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5B7CCB03" w14:textId="46F331D9" w:rsidR="00234151" w:rsidRDefault="00150E3C"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 PSYCHOSEXUAL AND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5B7CCB03" w14:textId="46F331D9" w:rsidR="00234151" w:rsidRDefault="00150E3C"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ACCREDITED</w:t>
                      </w:r>
                      <w:r w:rsidR="00FC4985">
                        <w:rPr>
                          <w:rFonts w:ascii="Arial" w:hAnsi="Arial" w:cs="Arial"/>
                          <w:b/>
                          <w:bCs/>
                          <w:color w:val="FFFFFF" w:themeColor="background1"/>
                          <w:sz w:val="72"/>
                          <w:szCs w:val="72"/>
                          <w:lang w:val="en-US"/>
                        </w:rPr>
                        <w:t xml:space="preserve"> MEMBER</w:t>
                      </w:r>
                      <w:r w:rsidR="00234151">
                        <w:rPr>
                          <w:rFonts w:ascii="Arial" w:hAnsi="Arial" w:cs="Arial"/>
                          <w:b/>
                          <w:bCs/>
                          <w:color w:val="FFFFFF" w:themeColor="background1"/>
                          <w:sz w:val="72"/>
                          <w:szCs w:val="72"/>
                          <w:lang w:val="en-US"/>
                        </w:rPr>
                        <w:t xml:space="preserve"> - PSYCHOSEXUAL AND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62DDA975" w:rsidR="000C590B" w:rsidRPr="000C590B" w:rsidRDefault="00000000" w:rsidP="000C590B">
      <w:pPr>
        <w:numPr>
          <w:ilvl w:val="0"/>
          <w:numId w:val="54"/>
        </w:numPr>
        <w:tabs>
          <w:tab w:val="left" w:pos="9639"/>
        </w:tabs>
        <w:suppressAutoHyphens/>
        <w:spacing w:line="360" w:lineRule="auto"/>
        <w:jc w:val="both"/>
        <w:rPr>
          <w:rFonts w:ascii="Calibri Light" w:hAnsi="Calibri Light" w:cs="Calibri Light"/>
          <w:lang w:val="en-US"/>
        </w:rPr>
      </w:pPr>
      <w:hyperlink r:id="rId11" w:history="1">
        <w:r w:rsidR="00150E3C">
          <w:rPr>
            <w:rFonts w:ascii="Calibri Light" w:hAnsi="Calibri Light" w:cs="Calibri Light"/>
            <w:lang w:val="en-US"/>
          </w:rPr>
          <w:t>Accredited</w:t>
        </w:r>
        <w:r w:rsidR="000C590B" w:rsidRPr="000C590B">
          <w:rPr>
            <w:rFonts w:ascii="Calibri Light" w:hAnsi="Calibri Light" w:cs="Calibri Light"/>
            <w:lang w:val="en-US"/>
          </w:rPr>
          <w:t xml:space="preserve"> Member Psychosexual and Relationship Requirements</w:t>
        </w:r>
      </w:hyperlink>
      <w:r w:rsidR="000C590B"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48ACD9DF"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Please read the ‘</w:t>
      </w:r>
      <w:hyperlink r:id="rId12" w:history="1">
        <w:r w:rsidR="00150E3C">
          <w:rPr>
            <w:rFonts w:ascii="Calibri Light" w:hAnsi="Calibri Light" w:cs="Calibri Light"/>
          </w:rPr>
          <w:t>Accredited</w:t>
        </w:r>
        <w:r w:rsidRPr="000C590B">
          <w:rPr>
            <w:rFonts w:ascii="Calibri Light" w:hAnsi="Calibri Light" w:cs="Calibri Light"/>
          </w:rPr>
          <w:t xml:space="preserve"> Member Psychosexual and Relationship Requirements</w:t>
        </w:r>
      </w:hyperlink>
      <w:r w:rsidRPr="000C590B">
        <w:rPr>
          <w:rFonts w:ascii="Calibri Light" w:hAnsi="Calibri Light" w:cs="Calibri Light"/>
        </w:rPr>
        <w:t xml:space="preserve"> 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6D44B63E"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As a</w:t>
      </w:r>
      <w:r w:rsidR="002F1704">
        <w:rPr>
          <w:rFonts w:ascii="Calibri Light" w:hAnsi="Calibri Light" w:cs="Calibri Light"/>
        </w:rPr>
        <w:t xml:space="preserve">n Accredited </w:t>
      </w:r>
      <w:r w:rsidRPr="000C590B">
        <w:rPr>
          <w:rFonts w:ascii="Calibri Light" w:hAnsi="Calibri Light" w:cs="Calibri Light"/>
        </w:rPr>
        <w:t xml:space="preserve">Member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29C02F06" w14:textId="77777777"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rPr>
        <w:t xml:space="preserve">The annual fee for Accredited Membership is </w:t>
      </w:r>
      <w:r w:rsidRPr="002F1704">
        <w:rPr>
          <w:rFonts w:ascii="Calibri Light" w:hAnsi="Calibri Light" w:cs="Calibri Light"/>
          <w:color w:val="002060"/>
        </w:rPr>
        <w:t>£210</w:t>
      </w:r>
      <w:r w:rsidRPr="002F1704">
        <w:rPr>
          <w:rFonts w:ascii="Calibri Light" w:hAnsi="Calibri Light" w:cs="Calibri Light"/>
        </w:rPr>
        <w:t xml:space="preserve"> per annum, reduced to £168 for those eligible through receipt of income-related benefits.  </w:t>
      </w:r>
    </w:p>
    <w:p w14:paraId="4CD8D005" w14:textId="77777777" w:rsidR="002F1704" w:rsidRPr="002F1704" w:rsidRDefault="002F1704" w:rsidP="002F1704">
      <w:pPr>
        <w:spacing w:line="360" w:lineRule="auto"/>
        <w:jc w:val="both"/>
        <w:rPr>
          <w:rFonts w:ascii="Calibri Light" w:hAnsi="Calibri Light" w:cs="Calibri Light"/>
        </w:rPr>
      </w:pPr>
    </w:p>
    <w:p w14:paraId="34B13DAA" w14:textId="77777777" w:rsidR="002F1704" w:rsidRPr="002F1704" w:rsidRDefault="002F1704" w:rsidP="002F1704">
      <w:pPr>
        <w:spacing w:line="360" w:lineRule="auto"/>
        <w:jc w:val="both"/>
        <w:rPr>
          <w:sz w:val="28"/>
          <w:szCs w:val="28"/>
        </w:rPr>
      </w:pPr>
      <w:r w:rsidRPr="002F1704">
        <w:rPr>
          <w:rFonts w:ascii="Calibri Light" w:hAnsi="Calibri Light" w:cs="Calibri Light"/>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0E97612D" w14:textId="77777777" w:rsidR="002F1704" w:rsidRPr="002F1704" w:rsidRDefault="002F1704" w:rsidP="002F1704">
      <w:pPr>
        <w:spacing w:line="360" w:lineRule="auto"/>
        <w:jc w:val="both"/>
        <w:rPr>
          <w:rFonts w:ascii="Calibri Light" w:hAnsi="Calibri Light" w:cs="Calibri Light"/>
        </w:rPr>
      </w:pPr>
    </w:p>
    <w:p w14:paraId="6077BA96"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rPr>
        <w:t xml:space="preserve">There is a </w:t>
      </w:r>
      <w:r w:rsidRPr="002F1704">
        <w:rPr>
          <w:rFonts w:ascii="Calibri Light" w:hAnsi="Calibri Light" w:cs="Calibri Light"/>
          <w:color w:val="002060"/>
        </w:rPr>
        <w:t>£200</w:t>
      </w:r>
      <w:r w:rsidRPr="002F1704">
        <w:rPr>
          <w:rFonts w:ascii="Calibri Light" w:hAnsi="Calibri Light" w:cs="Calibri Light"/>
        </w:rPr>
        <w:t xml:space="preserve"> one-off assessment fee for all applications, reduced to £160 for those paying reduced membership fees.  This must be paid by within 7 days of request by COSRT.  This request will be made once the application has entered processing.  </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526903D6" w14:textId="77777777" w:rsidR="002F1704" w:rsidRDefault="002F1704" w:rsidP="002F1704">
      <w:pPr>
        <w:pStyle w:val="Heading1"/>
        <w:numPr>
          <w:ilvl w:val="0"/>
          <w:numId w:val="52"/>
        </w:numPr>
        <w:tabs>
          <w:tab w:val="clear" w:pos="0"/>
        </w:tabs>
        <w:rPr>
          <w:sz w:val="32"/>
          <w:szCs w:val="32"/>
          <w:lang w:eastAsia="zh-CN"/>
        </w:rPr>
      </w:pPr>
      <w:r w:rsidRPr="002F1704">
        <w:rPr>
          <w:b/>
          <w:bCs/>
          <w:color w:val="009B8F"/>
          <w:sz w:val="52"/>
          <w:szCs w:val="52"/>
          <w:vertAlign w:val="baseline"/>
          <w:lang w:val="en-US"/>
        </w:rPr>
        <w:t>COSRT Registered Member Status</w:t>
      </w:r>
    </w:p>
    <w:p w14:paraId="21C51CE2" w14:textId="77777777" w:rsidR="002F1704" w:rsidRDefault="002F1704" w:rsidP="002F1704">
      <w:pPr>
        <w:pStyle w:val="NoSpacing"/>
      </w:pPr>
    </w:p>
    <w:p w14:paraId="21F1D269" w14:textId="43B0DE6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Are you a COSRT Registered Member?</w:t>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sidRPr="002F1704">
        <w:rPr>
          <w:rFonts w:ascii="Calibri Light" w:hAnsi="Calibri Light" w:cs="Calibri Light"/>
          <w:bCs/>
          <w:color w:val="002060"/>
          <w:sz w:val="22"/>
          <w:szCs w:val="22"/>
        </w:rPr>
        <w:tab/>
      </w:r>
      <w:r>
        <w:rPr>
          <w:rFonts w:ascii="Calibri Light" w:hAnsi="Calibri Light" w:cs="Calibri Light"/>
          <w:bCs/>
          <w:color w:val="002060"/>
          <w:sz w:val="22"/>
          <w:szCs w:val="22"/>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 </w:t>
      </w:r>
    </w:p>
    <w:p w14:paraId="5521C47C" w14:textId="7350F1A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When were you awarded COSRT Registrant status?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0B7BA7AF"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lang w:eastAsia="ja-JP"/>
        </w:rPr>
        <w:t>Non-COSRT Registered Members</w:t>
      </w:r>
      <w:r w:rsidRPr="002F1704">
        <w:rPr>
          <w:rStyle w:val="FootnoteReference"/>
          <w:rFonts w:cs="Calibri Light"/>
          <w:bCs/>
          <w:sz w:val="24"/>
          <w:szCs w:val="24"/>
          <w:lang w:eastAsia="ja-JP"/>
        </w:rPr>
        <w:footnoteReference w:id="2"/>
      </w:r>
      <w:r w:rsidRPr="002F1704">
        <w:rPr>
          <w:rFonts w:cs="Calibri Light"/>
          <w:bCs/>
          <w:sz w:val="24"/>
          <w:szCs w:val="24"/>
          <w:lang w:eastAsia="ja-JP"/>
        </w:rPr>
        <w:t>:</w:t>
      </w:r>
    </w:p>
    <w:p w14:paraId="21DCA7DD" w14:textId="77777777" w:rsidR="002F1704" w:rsidRPr="002F1704" w:rsidRDefault="002F1704" w:rsidP="002F1704">
      <w:pPr>
        <w:rPr>
          <w:sz w:val="10"/>
          <w:szCs w:val="10"/>
          <w:lang w:val="en-US" w:eastAsia="ja-JP"/>
        </w:rPr>
      </w:pPr>
    </w:p>
    <w:p w14:paraId="2920811C" w14:textId="03538484" w:rsidR="002F1704" w:rsidRPr="002F1704" w:rsidRDefault="002F1704" w:rsidP="002F1704">
      <w:pPr>
        <w:spacing w:line="360" w:lineRule="auto"/>
        <w:jc w:val="both"/>
        <w:rPr>
          <w:rFonts w:ascii="Calibri Light" w:hAnsi="Calibri Light" w:cs="Calibri Light"/>
          <w:lang w:eastAsia="zh-CN"/>
        </w:rPr>
      </w:pPr>
      <w:r w:rsidRPr="002F1704">
        <w:rPr>
          <w:rFonts w:ascii="Calibri Light" w:hAnsi="Calibri Light" w:cs="Calibri Light"/>
          <w:bCs/>
        </w:rPr>
        <w:t>Do you hold Accredited-level status on a PSA-accredited register?</w:t>
      </w:r>
      <w:r w:rsidRPr="002F1704">
        <w:rPr>
          <w:rStyle w:val="FootnoteReference"/>
          <w:rFonts w:ascii="Calibri Light" w:hAnsi="Calibri Light" w:cs="Calibri Light"/>
          <w:bCs/>
        </w:rPr>
        <w:footnoteReference w:id="3"/>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Yes </w:t>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No</w:t>
      </w:r>
    </w:p>
    <w:p w14:paraId="5F05CF02" w14:textId="360F5E59"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Please provide full details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7CE376A2" w14:textId="77777777" w:rsidR="002F1704" w:rsidRPr="002F1704" w:rsidRDefault="002F1704" w:rsidP="002F1704">
      <w:pPr>
        <w:spacing w:line="360" w:lineRule="auto"/>
        <w:jc w:val="both"/>
        <w:rPr>
          <w:rFonts w:ascii="Calibri Light" w:hAnsi="Calibri Light" w:cs="Calibri Light"/>
        </w:rPr>
      </w:pPr>
      <w:r w:rsidRPr="002F1704">
        <w:rPr>
          <w:rFonts w:ascii="Calibri Light" w:hAnsi="Calibri Light" w:cs="Calibri Light"/>
          <w:bCs/>
        </w:rPr>
        <w:t xml:space="preserve">Are you </w:t>
      </w:r>
      <w:bookmarkStart w:id="17" w:name="_Hlk52954016"/>
      <w:r w:rsidRPr="002F1704">
        <w:rPr>
          <w:rFonts w:ascii="Calibri Light" w:hAnsi="Calibri Light" w:cs="Calibri Light"/>
          <w:bCs/>
        </w:rPr>
        <w:t>registered under a statutory health and social care regulator</w:t>
      </w:r>
      <w:bookmarkEnd w:id="17"/>
      <w:r w:rsidRPr="002F1704">
        <w:rPr>
          <w:rStyle w:val="FootnoteReference"/>
          <w:rFonts w:ascii="Calibri Light" w:hAnsi="Calibri Light" w:cs="Calibri Light"/>
          <w:bCs/>
        </w:rPr>
        <w:footnoteReference w:id="4"/>
      </w:r>
      <w:r w:rsidRPr="002F1704">
        <w:rPr>
          <w:rFonts w:ascii="Calibri Light" w:hAnsi="Calibri Light" w:cs="Calibri Light"/>
          <w:bCs/>
        </w:rPr>
        <w:t>?</w:t>
      </w:r>
      <w:r w:rsidRPr="002F1704">
        <w:rPr>
          <w:sz w:val="28"/>
          <w:szCs w:val="28"/>
        </w:rPr>
        <w:tab/>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Yes </w:t>
      </w:r>
      <w:r w:rsidRPr="002F1704">
        <w:rPr>
          <w:sz w:val="28"/>
          <w:szCs w:val="28"/>
        </w:rPr>
        <w:fldChar w:fldCharType="begin">
          <w:ffData>
            <w:name w:val=""/>
            <w:enabled/>
            <w:calcOnExit w:val="0"/>
            <w:checkBox>
              <w:sizeAuto/>
              <w:default w:val="0"/>
              <w:checked w:val="0"/>
            </w:checkBox>
          </w:ffData>
        </w:fldChar>
      </w:r>
      <w:r w:rsidRPr="002F1704">
        <w:rPr>
          <w:sz w:val="28"/>
          <w:szCs w:val="28"/>
        </w:rPr>
        <w:instrText xml:space="preserve"> FORMCHECKBOX </w:instrText>
      </w:r>
      <w:r w:rsidRPr="002F1704">
        <w:rPr>
          <w:sz w:val="28"/>
          <w:szCs w:val="28"/>
        </w:rPr>
      </w:r>
      <w:r w:rsidRPr="002F1704">
        <w:rPr>
          <w:sz w:val="28"/>
          <w:szCs w:val="28"/>
        </w:rPr>
        <w:fldChar w:fldCharType="separate"/>
      </w:r>
      <w:r w:rsidRPr="002F1704">
        <w:rPr>
          <w:sz w:val="28"/>
          <w:szCs w:val="28"/>
        </w:rPr>
        <w:fldChar w:fldCharType="end"/>
      </w:r>
      <w:r w:rsidRPr="002F1704">
        <w:rPr>
          <w:rFonts w:ascii="Calibri Light" w:hAnsi="Calibri Light" w:cs="Calibri Light"/>
        </w:rPr>
        <w:t xml:space="preserve"> No</w:t>
      </w:r>
    </w:p>
    <w:p w14:paraId="3D4B2F2B" w14:textId="06A33E20" w:rsid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Please provide full details</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06AD62D2" w14:textId="77777777" w:rsidR="002F1704" w:rsidRPr="002F1704" w:rsidRDefault="002F1704" w:rsidP="002F1704">
      <w:pPr>
        <w:spacing w:line="360" w:lineRule="auto"/>
        <w:jc w:val="both"/>
        <w:rPr>
          <w:rFonts w:ascii="Calibri Light" w:hAnsi="Calibri Light" w:cs="Calibri Light"/>
          <w:bCs/>
        </w:rPr>
      </w:pPr>
    </w:p>
    <w:p w14:paraId="085D6A74"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Specialist Practice</w:t>
      </w:r>
    </w:p>
    <w:p w14:paraId="02C991DA" w14:textId="77777777" w:rsidR="002F1704" w:rsidRDefault="002F1704" w:rsidP="002F1704">
      <w:pPr>
        <w:pStyle w:val="NoSpacing"/>
      </w:pPr>
    </w:p>
    <w:p w14:paraId="09ED0408"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Are currently practicing as a Psychosexual and Relationship Therapist?</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64C06459"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How many years have you been in practice since qualification?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textInput/>
          </w:ffData>
        </w:fldChar>
      </w:r>
      <w:r w:rsidRPr="002F1704">
        <w:rPr>
          <w:rFonts w:ascii="Calibri Light" w:hAnsi="Calibri Light" w:cs="Calibri Light"/>
          <w:bCs/>
        </w:rPr>
        <w:instrText xml:space="preserve"> FORMTEXT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t> </w:t>
      </w:r>
      <w:r w:rsidRPr="002F1704">
        <w:rPr>
          <w:rFonts w:ascii="Calibri Light" w:hAnsi="Calibri Light" w:cs="Calibri Light"/>
          <w:bCs/>
        </w:rPr>
        <w:fldChar w:fldCharType="end"/>
      </w:r>
    </w:p>
    <w:p w14:paraId="43D69911" w14:textId="77777777" w:rsidR="002F1704" w:rsidRPr="002F1704" w:rsidRDefault="002F1704" w:rsidP="002F1704">
      <w:pPr>
        <w:spacing w:line="360" w:lineRule="auto"/>
        <w:jc w:val="both"/>
        <w:rPr>
          <w:rFonts w:ascii="Calibri Light" w:hAnsi="Calibri Light" w:cs="Calibri Light"/>
          <w:bCs/>
          <w:lang w:eastAsia="ja-JP"/>
        </w:rPr>
      </w:pPr>
      <w:r w:rsidRPr="002F1704">
        <w:rPr>
          <w:rFonts w:ascii="Calibri Light" w:hAnsi="Calibri Light" w:cs="Calibri Light"/>
          <w:bCs/>
        </w:rPr>
        <w:t xml:space="preserve">What professional indemnity insurance do you hold?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t> </w:t>
      </w:r>
      <w:r w:rsidRPr="002F1704">
        <w:rPr>
          <w:rFonts w:ascii="Calibri Light" w:hAnsi="Calibri Light" w:cs="Calibri Light"/>
          <w:bCs/>
          <w:lang w:eastAsia="ja-JP"/>
        </w:rPr>
        <w:fldChar w:fldCharType="end"/>
      </w:r>
    </w:p>
    <w:p w14:paraId="1ABAFD91"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lang w:eastAsia="ja-JP"/>
        </w:rPr>
        <w:t>COSRT Registered Members:</w:t>
      </w:r>
    </w:p>
    <w:p w14:paraId="129E55BB" w14:textId="77777777" w:rsidR="002F1704" w:rsidRPr="002F1704" w:rsidRDefault="002F1704" w:rsidP="002F1704">
      <w:pPr>
        <w:rPr>
          <w:sz w:val="8"/>
          <w:szCs w:val="8"/>
          <w:lang w:val="en-US" w:eastAsia="ja-JP"/>
        </w:rPr>
      </w:pPr>
    </w:p>
    <w:p w14:paraId="5F4BA74C" w14:textId="77777777" w:rsidR="002F1704" w:rsidRPr="002F1704" w:rsidRDefault="002F1704" w:rsidP="002F1704">
      <w:pPr>
        <w:spacing w:line="360" w:lineRule="auto"/>
        <w:jc w:val="both"/>
        <w:rPr>
          <w:rFonts w:ascii="Calibri Light" w:hAnsi="Calibri Light" w:cs="Calibri Light"/>
          <w:bCs/>
          <w:lang w:eastAsia="zh-CN"/>
        </w:rPr>
      </w:pPr>
      <w:r w:rsidRPr="002F1704">
        <w:rPr>
          <w:rFonts w:ascii="Calibri Light" w:hAnsi="Calibri Light" w:cs="Calibri Light"/>
          <w:bCs/>
          <w:lang w:eastAsia="ja-JP"/>
        </w:rPr>
        <w:t>Have you completed 450 hours supervised practice?</w:t>
      </w:r>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745DE992"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Were at least 200 of </w:t>
      </w:r>
      <w:proofErr w:type="gramStart"/>
      <w:r w:rsidRPr="002F1704">
        <w:rPr>
          <w:rFonts w:ascii="Calibri Light" w:hAnsi="Calibri Light" w:cs="Calibri Light"/>
          <w:bCs/>
        </w:rPr>
        <w:t>these post-qualification</w:t>
      </w:r>
      <w:proofErr w:type="gramEnd"/>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51D67382"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rPr>
        <w:lastRenderedPageBreak/>
        <w:t>Non-COSRT Registered Members:</w:t>
      </w:r>
    </w:p>
    <w:p w14:paraId="2B1A2A9A" w14:textId="77777777" w:rsidR="002F1704" w:rsidRPr="002F1704" w:rsidRDefault="002F1704" w:rsidP="002F1704">
      <w:pPr>
        <w:spacing w:line="360" w:lineRule="auto"/>
        <w:jc w:val="both"/>
        <w:rPr>
          <w:rFonts w:ascii="Calibri Light" w:hAnsi="Calibri Light" w:cs="Calibri Light"/>
          <w:bCs/>
          <w:sz w:val="8"/>
          <w:szCs w:val="8"/>
          <w:lang w:eastAsia="ja-JP"/>
        </w:rPr>
      </w:pPr>
    </w:p>
    <w:p w14:paraId="25E130C3" w14:textId="77777777" w:rsidR="002F1704" w:rsidRPr="002F1704" w:rsidRDefault="002F1704" w:rsidP="002F1704">
      <w:pPr>
        <w:spacing w:line="360" w:lineRule="auto"/>
        <w:jc w:val="both"/>
        <w:rPr>
          <w:rFonts w:ascii="Calibri Light" w:hAnsi="Calibri Light" w:cs="Calibri Light"/>
          <w:bCs/>
          <w:lang w:eastAsia="zh-CN"/>
        </w:rPr>
      </w:pPr>
      <w:r w:rsidRPr="002F1704">
        <w:rPr>
          <w:rFonts w:ascii="Calibri Light" w:hAnsi="Calibri Light" w:cs="Calibri Light"/>
          <w:bCs/>
          <w:lang w:eastAsia="ja-JP"/>
        </w:rPr>
        <w:t>Have you completed 320 hours supervised practice?</w:t>
      </w:r>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4B186203" w14:textId="77777777" w:rsid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 xml:space="preserve">Were at least 120 of </w:t>
      </w:r>
      <w:proofErr w:type="gramStart"/>
      <w:r w:rsidRPr="002F1704">
        <w:rPr>
          <w:rFonts w:ascii="Calibri Light" w:hAnsi="Calibri Light" w:cs="Calibri Light"/>
          <w:bCs/>
        </w:rPr>
        <w:t>these post-qualification</w:t>
      </w:r>
      <w:proofErr w:type="gramEnd"/>
      <w:r w:rsidRPr="002F1704">
        <w:rPr>
          <w:rFonts w:ascii="Calibri Light" w:hAnsi="Calibri Light" w:cs="Calibri Light"/>
          <w:bCs/>
        </w:rPr>
        <w:t xml:space="preserve">?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r w:rsidRPr="002F1704">
        <w:rPr>
          <w:rFonts w:ascii="Calibri Light" w:hAnsi="Calibri Light" w:cs="Calibri Light"/>
          <w:bCs/>
        </w:rPr>
        <w:tab/>
      </w:r>
    </w:p>
    <w:p w14:paraId="61637DEA" w14:textId="77777777" w:rsidR="002F1704" w:rsidRPr="002F1704" w:rsidRDefault="002F1704" w:rsidP="002F1704">
      <w:pPr>
        <w:spacing w:line="360" w:lineRule="auto"/>
        <w:jc w:val="both"/>
        <w:rPr>
          <w:rFonts w:ascii="Calibri Light" w:hAnsi="Calibri Light" w:cs="Calibri Light"/>
          <w:bCs/>
        </w:rPr>
      </w:pPr>
    </w:p>
    <w:p w14:paraId="0174D746"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Single Qualification Route</w:t>
      </w:r>
    </w:p>
    <w:p w14:paraId="7A734529" w14:textId="77777777" w:rsidR="002F1704" w:rsidRPr="002F1704" w:rsidRDefault="002F1704" w:rsidP="002F1704">
      <w:pPr>
        <w:pStyle w:val="TOCHeading"/>
        <w:rPr>
          <w:rFonts w:asciiTheme="majorHAnsi" w:hAnsiTheme="majorHAnsi" w:cstheme="majorHAnsi"/>
          <w:sz w:val="22"/>
          <w:szCs w:val="22"/>
        </w:rPr>
      </w:pPr>
      <w:r w:rsidRPr="002F1704">
        <w:rPr>
          <w:rFonts w:asciiTheme="majorHAnsi" w:hAnsiTheme="majorHAnsi" w:cstheme="majorHAnsi"/>
          <w:sz w:val="22"/>
          <w:szCs w:val="22"/>
        </w:rPr>
        <w:t>Please complete this section if you are applying using only one qualification.</w:t>
      </w:r>
    </w:p>
    <w:p w14:paraId="33312098" w14:textId="77777777" w:rsidR="002F1704" w:rsidRPr="002F1704" w:rsidRDefault="002F1704" w:rsidP="002F1704">
      <w:pPr>
        <w:pStyle w:val="NoSpacing"/>
        <w:rPr>
          <w:rFonts w:ascii="Calibri" w:hAnsi="Calibri" w:cs="Calibri"/>
          <w:lang w:eastAsia="ja-JP"/>
        </w:rPr>
      </w:pPr>
    </w:p>
    <w:p w14:paraId="7EBC3F68" w14:textId="4833E12C"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bCs/>
        </w:rPr>
        <w:t xml:space="preserve">Title of qualification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t xml:space="preserve"> </w:t>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16D970F8" w14:textId="09522922"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lang w:eastAsia="ja-JP"/>
        </w:rPr>
        <w:t>Training provider</w:t>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Pr>
          <w:rFonts w:ascii="Calibri Light" w:hAnsi="Calibri Light" w:cs="Calibri Light"/>
          <w:lang w:eastAsia="ja-JP"/>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2ECF9B0F" w14:textId="77777777" w:rsidR="002F1704" w:rsidRPr="002F1704" w:rsidRDefault="002F1704" w:rsidP="002F1704">
      <w:pPr>
        <w:numPr>
          <w:ilvl w:val="0"/>
          <w:numId w:val="52"/>
        </w:numPr>
        <w:suppressAutoHyphens/>
        <w:spacing w:line="360" w:lineRule="auto"/>
        <w:jc w:val="both"/>
        <w:rPr>
          <w:rFonts w:ascii="Calibri Light" w:hAnsi="Calibri Light" w:cs="Calibri Light"/>
          <w:lang w:eastAsia="zh-CN"/>
        </w:rPr>
      </w:pPr>
      <w:r w:rsidRPr="002F1704">
        <w:rPr>
          <w:rFonts w:ascii="Calibri Light" w:hAnsi="Calibri Light" w:cs="Calibri Light"/>
        </w:rPr>
        <w:t>Course accreditation (if not COSRT-Accredited)</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6D7C546E" w14:textId="3000B02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Total number of hours Guided Learning (GL)</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55BFF2D3" w14:textId="7777777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Number of hours GL on Psychosexual and Relationship Therapy</w:t>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FD37406" w14:textId="2572A7DA" w:rsidR="002F1704" w:rsidRPr="002F1704" w:rsidRDefault="002F1704" w:rsidP="002F1704">
      <w:pPr>
        <w:numPr>
          <w:ilvl w:val="0"/>
          <w:numId w:val="52"/>
        </w:numPr>
        <w:suppressAutoHyphens/>
        <w:spacing w:line="360" w:lineRule="auto"/>
        <w:jc w:val="both"/>
        <w:rPr>
          <w:sz w:val="28"/>
          <w:szCs w:val="28"/>
        </w:rPr>
      </w:pPr>
      <w:r w:rsidRPr="002F1704">
        <w:rPr>
          <w:rFonts w:ascii="Calibri Light" w:hAnsi="Calibri Light" w:cs="Calibri Light"/>
        </w:rPr>
        <w:t>Number of supervised placement practice hours</w:t>
      </w:r>
      <w:r w:rsidRPr="002F1704">
        <w:rPr>
          <w:rStyle w:val="FootnoteReference"/>
          <w:rFonts w:ascii="Calibri Light" w:hAnsi="Calibri Light" w:cs="Calibri Light"/>
        </w:rPr>
        <w:footnoteReference w:id="5"/>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6F7667F1" w14:textId="77777777" w:rsidR="002F1704" w:rsidRPr="002F1704" w:rsidRDefault="002F1704" w:rsidP="002F1704">
      <w:pPr>
        <w:numPr>
          <w:ilvl w:val="0"/>
          <w:numId w:val="52"/>
        </w:numPr>
        <w:suppressAutoHyphens/>
        <w:spacing w:line="360" w:lineRule="auto"/>
        <w:jc w:val="both"/>
        <w:rPr>
          <w:sz w:val="28"/>
          <w:szCs w:val="28"/>
        </w:rPr>
      </w:pPr>
    </w:p>
    <w:p w14:paraId="2E16EF2F"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Multiple Qualifications Route</w:t>
      </w:r>
    </w:p>
    <w:p w14:paraId="40E2B238" w14:textId="77777777" w:rsidR="002F1704" w:rsidRPr="002F1704" w:rsidRDefault="002F1704" w:rsidP="002F1704">
      <w:pPr>
        <w:pStyle w:val="TOCHeading"/>
        <w:rPr>
          <w:rFonts w:asciiTheme="majorHAnsi" w:hAnsiTheme="majorHAnsi" w:cstheme="majorHAnsi"/>
          <w:sz w:val="22"/>
          <w:szCs w:val="22"/>
        </w:rPr>
      </w:pPr>
      <w:r w:rsidRPr="002F1704">
        <w:rPr>
          <w:rFonts w:asciiTheme="majorHAnsi" w:hAnsiTheme="majorHAnsi" w:cstheme="majorHAnsi"/>
          <w:sz w:val="22"/>
          <w:szCs w:val="22"/>
        </w:rPr>
        <w:t>Please complete this section if you are combining multiple qualifications to meet requirements.</w:t>
      </w:r>
    </w:p>
    <w:p w14:paraId="53DBE782" w14:textId="77777777" w:rsidR="002F1704" w:rsidRPr="002F1704" w:rsidRDefault="002F1704" w:rsidP="002F1704">
      <w:pPr>
        <w:pStyle w:val="TOCHeading"/>
        <w:rPr>
          <w:rFonts w:asciiTheme="majorHAnsi" w:hAnsiTheme="majorHAnsi" w:cstheme="majorHAnsi"/>
          <w:sz w:val="28"/>
          <w:szCs w:val="28"/>
        </w:rPr>
      </w:pPr>
      <w:r w:rsidRPr="002F1704">
        <w:rPr>
          <w:rFonts w:asciiTheme="majorHAnsi" w:hAnsiTheme="majorHAnsi" w:cstheme="majorHAnsi"/>
          <w:sz w:val="28"/>
          <w:szCs w:val="28"/>
        </w:rPr>
        <w:t xml:space="preserve">Main Psychosexual and Relationship Therapy Qualification  </w:t>
      </w:r>
    </w:p>
    <w:p w14:paraId="364D45E9" w14:textId="77777777" w:rsidR="002F1704" w:rsidRPr="002F1704" w:rsidRDefault="002F1704" w:rsidP="002F1704">
      <w:pPr>
        <w:rPr>
          <w:sz w:val="28"/>
          <w:szCs w:val="28"/>
          <w:lang w:val="en-US"/>
        </w:rPr>
      </w:pPr>
    </w:p>
    <w:p w14:paraId="4D7FD3C2" w14:textId="73A24E0F"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bCs/>
        </w:rPr>
        <w:t xml:space="preserve">Title of qualification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t xml:space="preserve"> </w:t>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BEBAAB2" w14:textId="34998445"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lang w:eastAsia="ja-JP"/>
        </w:rPr>
        <w:t>Training provider</w:t>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Pr>
          <w:rFonts w:ascii="Calibri Light" w:hAnsi="Calibri Light" w:cs="Calibri Light"/>
          <w:lang w:eastAsia="ja-JP"/>
        </w:rPr>
        <w:tab/>
      </w:r>
      <w:r w:rsidRPr="002F1704">
        <w:rPr>
          <w:rFonts w:ascii="Calibri Light" w:hAnsi="Calibri Light" w:cs="Calibri Light"/>
          <w:lang w:eastAsia="ja-JP"/>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5B0033BF" w14:textId="0074176C" w:rsidR="002F1704" w:rsidRPr="002F1704" w:rsidRDefault="002F1704" w:rsidP="002F1704">
      <w:pPr>
        <w:numPr>
          <w:ilvl w:val="0"/>
          <w:numId w:val="52"/>
        </w:numPr>
        <w:suppressAutoHyphens/>
        <w:spacing w:line="360" w:lineRule="auto"/>
        <w:jc w:val="both"/>
        <w:rPr>
          <w:rFonts w:ascii="Calibri Light" w:hAnsi="Calibri Light" w:cs="Calibri Light"/>
          <w:lang w:eastAsia="zh-CN"/>
        </w:rPr>
      </w:pPr>
      <w:r w:rsidRPr="002F1704">
        <w:rPr>
          <w:rFonts w:ascii="Calibri Light" w:hAnsi="Calibri Light" w:cs="Calibri Light"/>
        </w:rPr>
        <w:t>Course accrediting body (if not COSRT-Accredited)</w:t>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1CE125C" w14:textId="00B3413C"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Total number of hours Guided Learning (GL)</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9A32372" w14:textId="7777777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Number of hours GL on Psychosexual and Relationship Therapy</w:t>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1293A5F5" w14:textId="77DA5AB5" w:rsidR="002F1704" w:rsidRPr="002F1704" w:rsidRDefault="002F1704" w:rsidP="002F1704">
      <w:pPr>
        <w:numPr>
          <w:ilvl w:val="0"/>
          <w:numId w:val="52"/>
        </w:numPr>
        <w:suppressAutoHyphens/>
        <w:spacing w:line="360" w:lineRule="auto"/>
        <w:jc w:val="both"/>
        <w:rPr>
          <w:sz w:val="28"/>
          <w:szCs w:val="28"/>
        </w:rPr>
      </w:pPr>
      <w:r w:rsidRPr="002F1704">
        <w:rPr>
          <w:rFonts w:ascii="Calibri Light" w:hAnsi="Calibri Light" w:cs="Calibri Light"/>
        </w:rPr>
        <w:t>Number of supervised placement practice hours</w:t>
      </w:r>
      <w:r w:rsidRPr="002F1704">
        <w:rPr>
          <w:rStyle w:val="FootnoteReference"/>
          <w:rFonts w:ascii="Calibri Light" w:hAnsi="Calibri Light" w:cs="Calibri Light"/>
        </w:rPr>
        <w:footnoteReference w:id="6"/>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5525DCD" w14:textId="77777777" w:rsidR="002F1704" w:rsidRPr="002F1704" w:rsidRDefault="002F1704" w:rsidP="002F1704">
      <w:pPr>
        <w:pStyle w:val="TOCHeading"/>
        <w:rPr>
          <w:rFonts w:asciiTheme="majorHAnsi" w:hAnsiTheme="majorHAnsi" w:cstheme="majorHAnsi"/>
          <w:sz w:val="28"/>
          <w:szCs w:val="28"/>
        </w:rPr>
      </w:pPr>
      <w:r w:rsidRPr="002F1704">
        <w:rPr>
          <w:rFonts w:asciiTheme="majorHAnsi" w:hAnsiTheme="majorHAnsi" w:cstheme="majorHAnsi"/>
          <w:sz w:val="28"/>
          <w:szCs w:val="28"/>
        </w:rPr>
        <w:t>Additional Qualifications</w:t>
      </w:r>
    </w:p>
    <w:p w14:paraId="03E56B5A" w14:textId="77777777" w:rsidR="002F1704" w:rsidRPr="002F1704" w:rsidRDefault="002F1704" w:rsidP="002F1704">
      <w:pPr>
        <w:pStyle w:val="TOCHeading"/>
        <w:ind w:left="1"/>
        <w:rPr>
          <w:rFonts w:asciiTheme="majorHAnsi" w:hAnsiTheme="majorHAnsi" w:cstheme="majorHAnsi"/>
          <w:sz w:val="22"/>
          <w:szCs w:val="22"/>
        </w:rPr>
      </w:pPr>
      <w:r w:rsidRPr="002F1704">
        <w:rPr>
          <w:rFonts w:asciiTheme="majorHAnsi" w:hAnsiTheme="majorHAnsi" w:cstheme="majorHAnsi"/>
          <w:sz w:val="22"/>
          <w:szCs w:val="22"/>
        </w:rPr>
        <w:t xml:space="preserve">Please give details of up to five additional qualifications.  </w:t>
      </w:r>
      <w:proofErr w:type="gramStart"/>
      <w:r w:rsidRPr="002F1704">
        <w:rPr>
          <w:rFonts w:asciiTheme="majorHAnsi" w:hAnsiTheme="majorHAnsi" w:cstheme="majorHAnsi"/>
          <w:sz w:val="22"/>
          <w:szCs w:val="22"/>
        </w:rPr>
        <w:t>Continue on</w:t>
      </w:r>
      <w:proofErr w:type="gramEnd"/>
      <w:r w:rsidRPr="002F1704">
        <w:rPr>
          <w:rFonts w:asciiTheme="majorHAnsi" w:hAnsiTheme="majorHAnsi" w:cstheme="majorHAnsi"/>
          <w:sz w:val="22"/>
          <w:szCs w:val="22"/>
        </w:rPr>
        <w:t xml:space="preserve"> an additional sheet if necessary.  </w:t>
      </w:r>
    </w:p>
    <w:p w14:paraId="13540210" w14:textId="77777777" w:rsidR="002F1704" w:rsidRPr="002F1704" w:rsidRDefault="002F1704" w:rsidP="002F1704">
      <w:pPr>
        <w:rPr>
          <w:sz w:val="28"/>
          <w:szCs w:val="28"/>
          <w:lang w:val="en-US"/>
        </w:rPr>
      </w:pPr>
    </w:p>
    <w:p w14:paraId="18DFD34A" w14:textId="0ED6DB23"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bCs/>
        </w:rPr>
        <w:t xml:space="preserve">Title of qualification </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t xml:space="preserve"> </w:t>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5DB98F8E" w14:textId="63A17EF1" w:rsidR="002F1704" w:rsidRPr="002F1704" w:rsidRDefault="002F1704" w:rsidP="002F1704">
      <w:pPr>
        <w:numPr>
          <w:ilvl w:val="0"/>
          <w:numId w:val="52"/>
        </w:numPr>
        <w:suppressAutoHyphens/>
        <w:spacing w:line="360" w:lineRule="auto"/>
        <w:jc w:val="both"/>
        <w:rPr>
          <w:rFonts w:ascii="Calibri Light" w:hAnsi="Calibri Light" w:cs="Calibri Light"/>
          <w:lang w:eastAsia="ja-JP"/>
        </w:rPr>
      </w:pPr>
      <w:r w:rsidRPr="002F1704">
        <w:rPr>
          <w:rFonts w:ascii="Calibri Light" w:hAnsi="Calibri Light" w:cs="Calibri Light"/>
          <w:lang w:eastAsia="ja-JP"/>
        </w:rPr>
        <w:t>Training provider</w:t>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sidRPr="002F1704">
        <w:rPr>
          <w:rFonts w:ascii="Calibri Light" w:hAnsi="Calibri Light" w:cs="Calibri Light"/>
          <w:lang w:eastAsia="ja-JP"/>
        </w:rPr>
        <w:tab/>
      </w:r>
      <w:r>
        <w:rPr>
          <w:rFonts w:ascii="Calibri Light" w:hAnsi="Calibri Light" w:cs="Calibri Light"/>
          <w:lang w:eastAsia="ja-JP"/>
        </w:rPr>
        <w:tab/>
      </w:r>
      <w:r w:rsidRPr="002F1704">
        <w:rPr>
          <w:rFonts w:ascii="Calibri Light" w:hAnsi="Calibri Light" w:cs="Calibri Light"/>
          <w:lang w:eastAsia="ja-JP"/>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2C513FA" w14:textId="458FCA5A" w:rsidR="002F1704" w:rsidRPr="002F1704" w:rsidRDefault="002F1704" w:rsidP="002F1704">
      <w:pPr>
        <w:numPr>
          <w:ilvl w:val="0"/>
          <w:numId w:val="52"/>
        </w:numPr>
        <w:suppressAutoHyphens/>
        <w:spacing w:line="360" w:lineRule="auto"/>
        <w:jc w:val="both"/>
        <w:rPr>
          <w:rFonts w:ascii="Calibri Light" w:hAnsi="Calibri Light" w:cs="Calibri Light"/>
          <w:lang w:eastAsia="zh-CN"/>
        </w:rPr>
      </w:pPr>
      <w:r w:rsidRPr="002F1704">
        <w:rPr>
          <w:rFonts w:ascii="Calibri Light" w:hAnsi="Calibri Light" w:cs="Calibri Light"/>
        </w:rPr>
        <w:t>Course accrediting body (if not COSRT-Accredited)</w:t>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D9C2C0C" w14:textId="3852C0A1"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t>Total number of hours Guided Learning (GL)</w:t>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sidRPr="002F1704">
        <w:rPr>
          <w:rFonts w:ascii="Calibri Light" w:hAnsi="Calibri Light" w:cs="Calibri Light"/>
        </w:rPr>
        <w:tab/>
      </w:r>
      <w:r>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7B52941C" w14:textId="77777777" w:rsidR="002F1704" w:rsidRPr="002F1704" w:rsidRDefault="002F1704" w:rsidP="002F1704">
      <w:pPr>
        <w:numPr>
          <w:ilvl w:val="0"/>
          <w:numId w:val="52"/>
        </w:numPr>
        <w:suppressAutoHyphens/>
        <w:spacing w:line="360" w:lineRule="auto"/>
        <w:jc w:val="both"/>
        <w:rPr>
          <w:rFonts w:ascii="Calibri Light" w:hAnsi="Calibri Light" w:cs="Calibri Light"/>
        </w:rPr>
      </w:pPr>
      <w:r w:rsidRPr="002F1704">
        <w:rPr>
          <w:rFonts w:ascii="Calibri Light" w:hAnsi="Calibri Light" w:cs="Calibri Light"/>
        </w:rPr>
        <w:lastRenderedPageBreak/>
        <w:t>Number of hours GL on Psychosexual and Relationship Therapy</w:t>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2A08E884" w14:textId="77777777" w:rsidR="002F1704" w:rsidRPr="002F1704" w:rsidRDefault="002F1704" w:rsidP="002F1704">
      <w:pPr>
        <w:numPr>
          <w:ilvl w:val="0"/>
          <w:numId w:val="52"/>
        </w:numPr>
        <w:suppressAutoHyphens/>
        <w:spacing w:line="360" w:lineRule="auto"/>
        <w:jc w:val="both"/>
        <w:rPr>
          <w:sz w:val="28"/>
          <w:szCs w:val="28"/>
        </w:rPr>
      </w:pPr>
      <w:r w:rsidRPr="002F1704">
        <w:rPr>
          <w:rFonts w:ascii="Calibri Light" w:hAnsi="Calibri Light" w:cs="Calibri Light"/>
        </w:rPr>
        <w:t>Number of supervised placement practice hours (if applicable)</w:t>
      </w:r>
      <w:r w:rsidRPr="002F1704">
        <w:rPr>
          <w:rStyle w:val="FootnoteReference"/>
          <w:rFonts w:ascii="Calibri Light" w:hAnsi="Calibri Light" w:cs="Calibri Light"/>
        </w:rPr>
        <w:footnoteReference w:id="7"/>
      </w:r>
      <w:r w:rsidRPr="002F1704">
        <w:rPr>
          <w:rFonts w:ascii="Calibri Light" w:hAnsi="Calibri Light" w:cs="Calibri Light"/>
        </w:rPr>
        <w:tab/>
      </w:r>
      <w:r w:rsidRPr="002F1704">
        <w:rPr>
          <w:rFonts w:ascii="Calibri Light" w:hAnsi="Calibri Light" w:cs="Calibri Light"/>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32CCCAA0" w14:textId="77777777" w:rsidR="002F1704" w:rsidRDefault="002F1704" w:rsidP="002F1704">
      <w:pPr>
        <w:spacing w:line="360" w:lineRule="auto"/>
        <w:jc w:val="both"/>
        <w:rPr>
          <w:rFonts w:ascii="Calibri Light" w:hAnsi="Calibri Light" w:cs="Calibri Light"/>
          <w:sz w:val="22"/>
          <w:szCs w:val="22"/>
          <w:lang w:eastAsia="ja-JP"/>
        </w:rPr>
      </w:pPr>
    </w:p>
    <w:p w14:paraId="6D34C0CB"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Supervision</w:t>
      </w:r>
    </w:p>
    <w:p w14:paraId="1BD52AC1" w14:textId="77777777" w:rsidR="002F1704" w:rsidRDefault="002F1704" w:rsidP="002F1704">
      <w:pPr>
        <w:pStyle w:val="NoSpacing"/>
      </w:pPr>
    </w:p>
    <w:p w14:paraId="5BD5DD18" w14:textId="53396E4E" w:rsidR="002F1704" w:rsidRDefault="002F1704" w:rsidP="002F1704">
      <w:pPr>
        <w:spacing w:line="360" w:lineRule="auto"/>
        <w:jc w:val="both"/>
      </w:pPr>
      <w:r>
        <w:rPr>
          <w:rFonts w:ascii="Calibri Light" w:hAnsi="Calibri Light" w:cs="Calibri Light"/>
          <w:bCs/>
          <w:sz w:val="22"/>
          <w:szCs w:val="22"/>
        </w:rPr>
        <w:t>Do you have a current supervision contract for 1.5 hours per month?</w:t>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No</w:t>
      </w:r>
    </w:p>
    <w:p w14:paraId="368FB74A" w14:textId="5D497AC7" w:rsidR="002F1704" w:rsidRDefault="002F1704" w:rsidP="002F1704">
      <w:pPr>
        <w:spacing w:line="360" w:lineRule="auto"/>
        <w:jc w:val="both"/>
        <w:rPr>
          <w:rFonts w:ascii="Calibri Light" w:hAnsi="Calibri Light" w:cs="Calibri Light"/>
          <w:sz w:val="22"/>
          <w:szCs w:val="22"/>
          <w:lang w:eastAsia="ja-JP"/>
        </w:rPr>
      </w:pPr>
      <w:r>
        <w:rPr>
          <w:rFonts w:ascii="Calibri Light" w:hAnsi="Calibri Light" w:cs="Calibri Light"/>
          <w:bCs/>
          <w:sz w:val="22"/>
          <w:szCs w:val="22"/>
        </w:rPr>
        <w:t>Name of supervisor</w:t>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fldChar w:fldCharType="end"/>
      </w:r>
    </w:p>
    <w:p w14:paraId="427755FE" w14:textId="66F81954" w:rsidR="002F1704" w:rsidRDefault="002F1704" w:rsidP="002F1704">
      <w:pPr>
        <w:spacing w:line="360" w:lineRule="auto"/>
        <w:jc w:val="both"/>
        <w:rPr>
          <w:rFonts w:ascii="Calibri Light" w:hAnsi="Calibri Light" w:cs="Calibri Light"/>
          <w:sz w:val="22"/>
          <w:szCs w:val="22"/>
          <w:lang w:eastAsia="ja-JP"/>
        </w:rPr>
      </w:pPr>
      <w:r>
        <w:rPr>
          <w:rFonts w:ascii="Calibri Light" w:hAnsi="Calibri Light" w:cs="Calibri Light"/>
          <w:sz w:val="22"/>
          <w:szCs w:val="22"/>
          <w:lang w:eastAsia="ja-JP"/>
        </w:rPr>
        <w:t xml:space="preserve">Email </w:t>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fldChar w:fldCharType="end"/>
      </w:r>
    </w:p>
    <w:p w14:paraId="772ACF61" w14:textId="56F0A114" w:rsidR="002F1704" w:rsidRDefault="002F1704" w:rsidP="002F1704">
      <w:pPr>
        <w:spacing w:line="360" w:lineRule="auto"/>
        <w:jc w:val="both"/>
        <w:rPr>
          <w:lang w:eastAsia="zh-CN"/>
        </w:rPr>
      </w:pPr>
      <w:r>
        <w:rPr>
          <w:rFonts w:ascii="Calibri Light" w:hAnsi="Calibri Light" w:cs="Calibri Light"/>
          <w:sz w:val="22"/>
          <w:szCs w:val="22"/>
          <w:lang w:eastAsia="ja-JP"/>
        </w:rPr>
        <w:t>Telephone</w:t>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rPr>
          <w:rFonts w:ascii="Calibri Light" w:hAnsi="Calibri Light" w:cs="Calibri Light"/>
          <w:sz w:val="22"/>
          <w:szCs w:val="22"/>
          <w:lang w:eastAsia="ja-JP"/>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fldChar w:fldCharType="end"/>
      </w:r>
    </w:p>
    <w:p w14:paraId="4062C1D6" w14:textId="686055E1" w:rsidR="002F1704" w:rsidRDefault="002F1704" w:rsidP="002F1704">
      <w:pPr>
        <w:spacing w:line="360" w:lineRule="auto"/>
        <w:jc w:val="both"/>
      </w:pPr>
      <w:r>
        <w:rPr>
          <w:rFonts w:ascii="Calibri Light" w:hAnsi="Calibri Light" w:cs="Calibri Light"/>
          <w:bCs/>
          <w:sz w:val="22"/>
          <w:szCs w:val="22"/>
        </w:rPr>
        <w:t>Supervisor’s qualifications</w:t>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fldChar w:fldCharType="end"/>
      </w:r>
    </w:p>
    <w:p w14:paraId="27B3037D" w14:textId="77777777"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sz w:val="22"/>
          <w:szCs w:val="22"/>
        </w:rPr>
        <w:t>Frequency of supervision</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Weekly  </w:t>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Fortnightly  </w:t>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Monthly  </w:t>
      </w:r>
      <w:r>
        <w:rPr>
          <w:rFonts w:ascii="Calibri Light" w:hAnsi="Calibri Light" w:cs="Calibri Light"/>
          <w:sz w:val="22"/>
          <w:szCs w:val="22"/>
        </w:rPr>
        <w:tab/>
      </w:r>
      <w:r>
        <w:rPr>
          <w:rFonts w:ascii="Calibri Light" w:hAnsi="Calibri Light" w:cs="Calibri Light"/>
          <w:sz w:val="22"/>
          <w:szCs w:val="22"/>
        </w:rPr>
        <w:tab/>
      </w:r>
    </w:p>
    <w:p w14:paraId="19999699" w14:textId="52CB7BDE" w:rsidR="002F1704" w:rsidRDefault="002F1704" w:rsidP="002F1704">
      <w:pPr>
        <w:spacing w:line="360" w:lineRule="auto"/>
        <w:jc w:val="both"/>
      </w:pPr>
      <w:r>
        <w:rPr>
          <w:rFonts w:ascii="Calibri Light" w:hAnsi="Calibri Light" w:cs="Calibri Light"/>
          <w:bCs/>
          <w:sz w:val="22"/>
          <w:szCs w:val="22"/>
        </w:rPr>
        <w:t xml:space="preserve">Session length </w:t>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fldChar w:fldCharType="end"/>
      </w:r>
    </w:p>
    <w:p w14:paraId="34332A4C" w14:textId="635BD966"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Date supervision began</w:t>
      </w:r>
      <w:r>
        <w:rPr>
          <w:rFonts w:ascii="Calibri Light" w:hAnsi="Calibri Light" w:cs="Calibri Light"/>
          <w:bCs/>
          <w:sz w:val="22"/>
          <w:szCs w:val="22"/>
        </w:rPr>
        <w:tab/>
        <w:t xml:space="preserve"> </w:t>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t> </w:t>
      </w:r>
      <w:r>
        <w:rPr>
          <w:rFonts w:ascii="Calibri Light" w:hAnsi="Calibri Light" w:cs="Calibri Light"/>
          <w:sz w:val="22"/>
          <w:szCs w:val="22"/>
          <w:lang w:eastAsia="ja-JP"/>
        </w:rPr>
        <w:fldChar w:fldCharType="end"/>
      </w:r>
      <w:r>
        <w:rPr>
          <w:rFonts w:ascii="Calibri Light" w:hAnsi="Calibri Light" w:cs="Calibri Light"/>
          <w:sz w:val="22"/>
          <w:szCs w:val="22"/>
        </w:rPr>
        <w:t xml:space="preserve"> </w:t>
      </w:r>
    </w:p>
    <w:p w14:paraId="6CB2E057" w14:textId="77777777" w:rsidR="002F1704" w:rsidRDefault="002F1704" w:rsidP="002F1704">
      <w:pPr>
        <w:spacing w:line="360" w:lineRule="auto"/>
        <w:jc w:val="both"/>
        <w:rPr>
          <w:rFonts w:ascii="Calibri Light" w:hAnsi="Calibri Light" w:cs="Calibri Light"/>
          <w:sz w:val="22"/>
          <w:szCs w:val="22"/>
        </w:rPr>
      </w:pPr>
    </w:p>
    <w:p w14:paraId="2DE6C55C" w14:textId="77777777" w:rsidR="002F1704" w:rsidRPr="000C590B" w:rsidRDefault="002F1704" w:rsidP="002F1704">
      <w:pPr>
        <w:pStyle w:val="Heading1"/>
        <w:numPr>
          <w:ilvl w:val="0"/>
          <w:numId w:val="52"/>
        </w:numPr>
        <w:tabs>
          <w:tab w:val="clear" w:pos="0"/>
        </w:tabs>
        <w:rPr>
          <w:b/>
          <w:bCs/>
          <w:color w:val="009B8F"/>
          <w:sz w:val="52"/>
          <w:szCs w:val="52"/>
          <w:vertAlign w:val="baseline"/>
          <w:lang w:val="en-US"/>
        </w:rPr>
      </w:pPr>
      <w:r>
        <w:rPr>
          <w:b/>
          <w:bCs/>
          <w:color w:val="009B8F"/>
          <w:sz w:val="52"/>
          <w:szCs w:val="52"/>
          <w:vertAlign w:val="baseline"/>
          <w:lang w:val="en-US"/>
        </w:rPr>
        <w:t>Insurance</w:t>
      </w:r>
    </w:p>
    <w:p w14:paraId="092E2594" w14:textId="77777777" w:rsidR="002F1704" w:rsidRDefault="002F1704" w:rsidP="002F1704">
      <w:pPr>
        <w:spacing w:line="360" w:lineRule="auto"/>
        <w:jc w:val="both"/>
        <w:rPr>
          <w:rFonts w:ascii="Calibri Light" w:hAnsi="Calibri Light" w:cs="Calibri Light"/>
          <w:bCs/>
          <w:sz w:val="10"/>
          <w:szCs w:val="10"/>
        </w:rPr>
      </w:pPr>
    </w:p>
    <w:p w14:paraId="4A64595C"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Are you covered by</w:t>
      </w:r>
      <w:r w:rsidRPr="000C590B">
        <w:rPr>
          <w:rFonts w:ascii="Calibri Light" w:hAnsi="Calibri Light" w:cs="Calibri Light"/>
          <w:bCs/>
        </w:rPr>
        <w:t xml:space="preserve"> </w:t>
      </w:r>
      <w:r>
        <w:rPr>
          <w:rFonts w:ascii="Calibri Light" w:hAnsi="Calibri Light" w:cs="Calibri Light"/>
          <w:bCs/>
        </w:rPr>
        <w:t>professional indemnity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06C4F9EA" w14:textId="77777777" w:rsidR="002F1704" w:rsidRDefault="002F1704" w:rsidP="002F1704">
      <w:pPr>
        <w:spacing w:line="360" w:lineRule="auto"/>
        <w:jc w:val="both"/>
        <w:rPr>
          <w:rFonts w:ascii="Calibri Light" w:hAnsi="Calibri Light" w:cs="Calibri Light"/>
        </w:rPr>
      </w:pPr>
      <w:r>
        <w:rPr>
          <w:rFonts w:ascii="Calibri Light" w:hAnsi="Calibri Light" w:cs="Calibri Light"/>
          <w:bCs/>
        </w:rPr>
        <w:t>Is this at a level of £2m or above?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Pr>
          <w:sz w:val="28"/>
          <w:szCs w:val="28"/>
        </w:rPr>
      </w:r>
      <w:r>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4DB4312A" w14:textId="77777777" w:rsidR="002F1704" w:rsidRDefault="002F1704" w:rsidP="002F1704">
      <w:pPr>
        <w:spacing w:line="360" w:lineRule="auto"/>
        <w:jc w:val="both"/>
        <w:rPr>
          <w:rFonts w:ascii="Calibri Light" w:hAnsi="Calibri Light" w:cs="Calibri Light"/>
          <w:bCs/>
        </w:rPr>
      </w:pPr>
      <w:r w:rsidRPr="00AC45E1">
        <w:rPr>
          <w:rFonts w:ascii="Calibri Light" w:hAnsi="Calibri Light" w:cs="Calibri Light"/>
          <w:bCs/>
        </w:rPr>
        <w:t xml:space="preserve">If not, please give details of insurance and rationale as to why it is </w:t>
      </w:r>
      <w:r>
        <w:rPr>
          <w:rFonts w:ascii="Calibri Light" w:hAnsi="Calibri Light" w:cs="Calibri Light"/>
          <w:bCs/>
        </w:rPr>
        <w:t>an appropriate form and level of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56845612" w14:textId="77777777" w:rsidR="002F1704" w:rsidRDefault="002F1704" w:rsidP="002F1704">
      <w:pPr>
        <w:spacing w:line="360" w:lineRule="auto"/>
        <w:jc w:val="both"/>
        <w:rPr>
          <w:rFonts w:ascii="Calibri Light" w:hAnsi="Calibri Light" w:cs="Calibri Light"/>
          <w:sz w:val="22"/>
          <w:szCs w:val="22"/>
        </w:rPr>
      </w:pPr>
    </w:p>
    <w:p w14:paraId="29EA80B9"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t>Professional Development</w:t>
      </w:r>
    </w:p>
    <w:p w14:paraId="24590E41"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lang w:eastAsia="ja-JP"/>
        </w:rPr>
        <w:t>COSRT Registered Members:</w:t>
      </w:r>
    </w:p>
    <w:p w14:paraId="07848D50" w14:textId="77777777" w:rsidR="002F1704" w:rsidRPr="002F1704" w:rsidRDefault="002F1704" w:rsidP="002F1704">
      <w:pPr>
        <w:spacing w:line="360" w:lineRule="auto"/>
        <w:jc w:val="both"/>
        <w:rPr>
          <w:rFonts w:ascii="Calibri Light" w:hAnsi="Calibri Light" w:cs="Calibri Light"/>
          <w:bCs/>
          <w:sz w:val="8"/>
          <w:szCs w:val="8"/>
          <w:lang w:eastAsia="zh-CN"/>
        </w:rPr>
      </w:pPr>
    </w:p>
    <w:p w14:paraId="032DE44C" w14:textId="084FACBC"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Have you done 30 hours CPD per year since Registration?</w:t>
      </w:r>
      <w:r w:rsidRPr="002F1704">
        <w:rPr>
          <w:rFonts w:ascii="Calibri Light" w:hAnsi="Calibri Light" w:cs="Calibri Light"/>
          <w:bCs/>
        </w:rPr>
        <w:tab/>
      </w:r>
      <w:r w:rsidRPr="002F1704">
        <w:rPr>
          <w:rFonts w:ascii="Calibri Light" w:hAnsi="Calibri Light" w:cs="Calibri Light"/>
          <w:bCs/>
        </w:rPr>
        <w:tab/>
      </w:r>
      <w:r w:rsidRPr="002F1704">
        <w:rPr>
          <w:rFonts w:ascii="Calibri Light" w:hAnsi="Calibri Light" w:cs="Calibri Light"/>
          <w:bCs/>
        </w:rPr>
        <w:tab/>
      </w:r>
      <w:r>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129BEDDC"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Prior to June 2021 were 16 per year on Psychosexual and Relationship Therapy?</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0300D7E3" w14:textId="77777777" w:rsidR="002F1704" w:rsidRPr="002F1704" w:rsidRDefault="002F1704" w:rsidP="002F1704">
      <w:pPr>
        <w:spacing w:line="360" w:lineRule="auto"/>
        <w:jc w:val="both"/>
        <w:rPr>
          <w:rFonts w:ascii="Calibri Light" w:hAnsi="Calibri Light" w:cs="Calibri Light"/>
          <w:bCs/>
        </w:rPr>
      </w:pPr>
      <w:r w:rsidRPr="002F1704">
        <w:rPr>
          <w:rFonts w:ascii="Calibri Light" w:hAnsi="Calibri Light" w:cs="Calibri Light"/>
          <w:bCs/>
        </w:rPr>
        <w:t>Since June 2021 were 20 per year on Psychosexual and Relationship Therapy?</w:t>
      </w:r>
      <w:r w:rsidRPr="002F1704">
        <w:rPr>
          <w:rFonts w:ascii="Calibri Light" w:hAnsi="Calibri Light" w:cs="Calibri Light"/>
          <w:bCs/>
        </w:rPr>
        <w:tab/>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Yes  </w:t>
      </w:r>
      <w:r w:rsidRPr="002F1704">
        <w:rPr>
          <w:rFonts w:ascii="Calibri Light" w:hAnsi="Calibri Light" w:cs="Calibri Light"/>
          <w:bCs/>
        </w:rPr>
        <w:fldChar w:fldCharType="begin">
          <w:ffData>
            <w:name w:val=""/>
            <w:enabled/>
            <w:calcOnExit w:val="0"/>
            <w:checkBox>
              <w:sizeAuto/>
              <w:default w:val="0"/>
              <w:checked w:val="0"/>
            </w:checkBox>
          </w:ffData>
        </w:fldChar>
      </w:r>
      <w:r w:rsidRPr="002F1704">
        <w:rPr>
          <w:rFonts w:ascii="Calibri Light" w:hAnsi="Calibri Light" w:cs="Calibri Light"/>
          <w:bCs/>
        </w:rPr>
        <w:instrText xml:space="preserve"> FORMCHECKBOX </w:instrText>
      </w:r>
      <w:r w:rsidRPr="002F1704">
        <w:rPr>
          <w:rFonts w:ascii="Calibri Light" w:hAnsi="Calibri Light" w:cs="Calibri Light"/>
          <w:bCs/>
        </w:rPr>
      </w:r>
      <w:r w:rsidRPr="002F1704">
        <w:rPr>
          <w:rFonts w:ascii="Calibri Light" w:hAnsi="Calibri Light" w:cs="Calibri Light"/>
          <w:bCs/>
        </w:rPr>
        <w:fldChar w:fldCharType="separate"/>
      </w:r>
      <w:r w:rsidRPr="002F1704">
        <w:rPr>
          <w:rFonts w:ascii="Calibri Light" w:hAnsi="Calibri Light" w:cs="Calibri Light"/>
          <w:bCs/>
        </w:rPr>
        <w:fldChar w:fldCharType="end"/>
      </w:r>
      <w:r w:rsidRPr="002F1704">
        <w:rPr>
          <w:rFonts w:ascii="Calibri Light" w:hAnsi="Calibri Light" w:cs="Calibri Light"/>
          <w:bCs/>
        </w:rPr>
        <w:t xml:space="preserve"> No</w:t>
      </w:r>
    </w:p>
    <w:p w14:paraId="5266C41B" w14:textId="77777777" w:rsidR="002F1704" w:rsidRPr="002F1704" w:rsidRDefault="002F1704" w:rsidP="002F1704">
      <w:pPr>
        <w:pStyle w:val="TOCHeading"/>
        <w:numPr>
          <w:ilvl w:val="0"/>
          <w:numId w:val="52"/>
        </w:numPr>
        <w:tabs>
          <w:tab w:val="clear" w:pos="0"/>
        </w:tabs>
        <w:rPr>
          <w:rFonts w:cs="Calibri Light"/>
          <w:bCs/>
          <w:sz w:val="24"/>
          <w:szCs w:val="24"/>
          <w:lang w:eastAsia="ja-JP"/>
        </w:rPr>
      </w:pPr>
      <w:r w:rsidRPr="002F1704">
        <w:rPr>
          <w:rFonts w:cs="Calibri Light"/>
          <w:bCs/>
          <w:sz w:val="24"/>
          <w:szCs w:val="24"/>
        </w:rPr>
        <w:t>Non-COSRT Registered Member applicants:</w:t>
      </w:r>
    </w:p>
    <w:p w14:paraId="4B7E12D5" w14:textId="77777777" w:rsidR="002F1704" w:rsidRPr="002F1704" w:rsidRDefault="002F1704" w:rsidP="002F1704">
      <w:pPr>
        <w:rPr>
          <w:rFonts w:asciiTheme="majorHAnsi" w:hAnsiTheme="majorHAnsi" w:cstheme="majorHAnsi"/>
          <w:sz w:val="12"/>
          <w:szCs w:val="12"/>
          <w:lang w:val="en-US" w:eastAsia="ja-JP"/>
        </w:rPr>
      </w:pPr>
    </w:p>
    <w:p w14:paraId="3EA549C0" w14:textId="77777777" w:rsidR="002F1704" w:rsidRPr="002F1704" w:rsidRDefault="002F1704" w:rsidP="002F1704">
      <w:pPr>
        <w:spacing w:line="360" w:lineRule="auto"/>
        <w:jc w:val="both"/>
        <w:rPr>
          <w:rFonts w:ascii="Calibri Light" w:hAnsi="Calibri Light" w:cs="Calibri Light"/>
          <w:bCs/>
          <w:lang w:eastAsia="zh-CN"/>
        </w:rPr>
      </w:pPr>
      <w:r w:rsidRPr="002F1704">
        <w:rPr>
          <w:rFonts w:ascii="Calibri Light" w:hAnsi="Calibri Light" w:cs="Calibri Light"/>
          <w:bCs/>
        </w:rPr>
        <w:t>How many hours CPD per year have you completed since Accreditation?</w:t>
      </w:r>
      <w:r w:rsidRPr="002F1704">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660B1274" w14:textId="77777777" w:rsidR="002F1704" w:rsidRDefault="002F1704" w:rsidP="002F1704">
      <w:pPr>
        <w:spacing w:line="360" w:lineRule="auto"/>
        <w:jc w:val="both"/>
        <w:rPr>
          <w:rFonts w:ascii="Calibri Light" w:hAnsi="Calibri Light" w:cs="Calibri Light"/>
          <w:lang w:eastAsia="ja-JP"/>
        </w:rPr>
      </w:pPr>
      <w:r w:rsidRPr="002F1704">
        <w:rPr>
          <w:rFonts w:ascii="Calibri Light" w:hAnsi="Calibri Light" w:cs="Calibri Light"/>
          <w:bCs/>
        </w:rPr>
        <w:t>How many per year were on Psychosexual and Relationship Therapy?</w:t>
      </w:r>
      <w:r w:rsidRPr="002F1704">
        <w:rPr>
          <w:rFonts w:ascii="Calibri Light" w:hAnsi="Calibri Light" w:cs="Calibri Light"/>
          <w:bCs/>
        </w:rPr>
        <w:tab/>
      </w: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t> </w:t>
      </w:r>
      <w:r w:rsidRPr="002F1704">
        <w:rPr>
          <w:rFonts w:ascii="Calibri Light" w:hAnsi="Calibri Light" w:cs="Calibri Light"/>
          <w:lang w:eastAsia="ja-JP"/>
        </w:rPr>
        <w:fldChar w:fldCharType="end"/>
      </w:r>
    </w:p>
    <w:p w14:paraId="4060AEAA" w14:textId="77777777" w:rsidR="002F1704" w:rsidRDefault="002F1704" w:rsidP="002F1704">
      <w:pPr>
        <w:spacing w:line="360" w:lineRule="auto"/>
        <w:jc w:val="both"/>
        <w:rPr>
          <w:rFonts w:ascii="Calibri Light" w:hAnsi="Calibri Light" w:cs="Calibri Light"/>
          <w:lang w:eastAsia="ja-JP"/>
        </w:rPr>
      </w:pPr>
    </w:p>
    <w:p w14:paraId="667007DF" w14:textId="77777777" w:rsidR="002F1704" w:rsidRPr="002F1704" w:rsidRDefault="002F1704" w:rsidP="002F1704">
      <w:pPr>
        <w:spacing w:line="360" w:lineRule="auto"/>
        <w:jc w:val="both"/>
        <w:rPr>
          <w:rFonts w:ascii="Calibri Light" w:hAnsi="Calibri Light" w:cs="Calibri Light"/>
          <w:bCs/>
        </w:rPr>
      </w:pPr>
    </w:p>
    <w:p w14:paraId="51CFE5D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Personal therapy</w:t>
      </w:r>
    </w:p>
    <w:p w14:paraId="2FB0A8E5" w14:textId="77777777" w:rsidR="002F1704" w:rsidRDefault="002F1704" w:rsidP="002F1704">
      <w:pPr>
        <w:pStyle w:val="NoSpacing"/>
      </w:pPr>
    </w:p>
    <w:p w14:paraId="274C197B" w14:textId="59B4A379" w:rsidR="002F1704" w:rsidRDefault="002F1704" w:rsidP="002F1704">
      <w:pPr>
        <w:spacing w:line="360" w:lineRule="auto"/>
        <w:jc w:val="both"/>
        <w:rPr>
          <w:rFonts w:ascii="Calibri Light" w:hAnsi="Calibri Light" w:cs="Calibri Light"/>
          <w:sz w:val="22"/>
          <w:szCs w:val="22"/>
        </w:rPr>
      </w:pPr>
      <w:r>
        <w:rPr>
          <w:rFonts w:ascii="Calibri Light" w:hAnsi="Calibri Light" w:cs="Calibri Light"/>
          <w:bCs/>
          <w:sz w:val="22"/>
          <w:szCs w:val="22"/>
        </w:rPr>
        <w:t>Have you completed 80 hours personal therapy / development?</w:t>
      </w:r>
      <w:r>
        <w:rPr>
          <w:rStyle w:val="FootnoteReference"/>
          <w:rFonts w:ascii="Calibri Light" w:hAnsi="Calibri Light" w:cs="Calibri Light"/>
          <w:bCs/>
          <w:sz w:val="22"/>
          <w:szCs w:val="22"/>
        </w:rPr>
        <w:footnoteReference w:id="8"/>
      </w:r>
      <w:r>
        <w:rPr>
          <w:rFonts w:ascii="Calibri Light" w:hAnsi="Calibri Light" w:cs="Calibri Light"/>
          <w:bCs/>
          <w:sz w:val="22"/>
          <w:szCs w:val="22"/>
        </w:rPr>
        <w:tab/>
      </w:r>
      <w:r>
        <w:rPr>
          <w:rFonts w:ascii="Calibri Light" w:hAnsi="Calibri Light" w:cs="Calibri Light"/>
          <w:bCs/>
          <w:sz w:val="22"/>
          <w:szCs w:val="22"/>
        </w:rPr>
        <w:tab/>
      </w:r>
      <w:r>
        <w:rPr>
          <w:rFonts w:ascii="Calibri Light" w:hAnsi="Calibri Light" w:cs="Calibri Light"/>
          <w:bCs/>
          <w:sz w:val="22"/>
          <w:szCs w:val="22"/>
        </w:rPr>
        <w:tab/>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Yes  </w:t>
      </w: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rPr>
          <w:rFonts w:ascii="Calibri Light" w:hAnsi="Calibri Light" w:cs="Calibri Light"/>
          <w:sz w:val="22"/>
          <w:szCs w:val="22"/>
        </w:rPr>
        <w:t xml:space="preserve"> No</w:t>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8" w:name="_Toc48753570"/>
      <w:r w:rsidRPr="000C590B">
        <w:rPr>
          <w:b/>
          <w:bCs/>
          <w:color w:val="009B8F"/>
          <w:sz w:val="52"/>
          <w:szCs w:val="52"/>
          <w:vertAlign w:val="baseline"/>
          <w:lang w:val="en-US"/>
        </w:rPr>
        <w:t>Reduced Fees</w:t>
      </w:r>
      <w:bookmarkEnd w:id="18"/>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00000000">
        <w:rPr>
          <w:sz w:val="28"/>
          <w:szCs w:val="28"/>
        </w:rPr>
      </w:r>
      <w:r w:rsidR="00000000">
        <w:rPr>
          <w:sz w:val="28"/>
          <w:szCs w:val="28"/>
        </w:rPr>
        <w:fldChar w:fldCharType="separate"/>
      </w:r>
      <w:r w:rsidRPr="000C590B">
        <w:rPr>
          <w:rFonts w:ascii="Calibri Light" w:hAnsi="Calibri Light" w:cs="Calibri Light"/>
        </w:rPr>
        <w:fldChar w:fldCharType="end"/>
      </w:r>
    </w:p>
    <w:p w14:paraId="18AE6B21" w14:textId="77777777" w:rsidR="002F1704" w:rsidRDefault="002F1704" w:rsidP="000C590B">
      <w:pPr>
        <w:spacing w:line="360" w:lineRule="auto"/>
        <w:jc w:val="both"/>
        <w:rPr>
          <w:rFonts w:ascii="Calibri Light" w:hAnsi="Calibri Light" w:cs="Calibri Light"/>
        </w:rPr>
      </w:pP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86BAE7E" w14:textId="77777777" w:rsidR="000C590B" w:rsidRDefault="000C590B" w:rsidP="000C590B">
      <w:pPr>
        <w:spacing w:line="360" w:lineRule="auto"/>
        <w:jc w:val="both"/>
        <w:rPr>
          <w:sz w:val="28"/>
          <w:szCs w:val="28"/>
        </w:rPr>
      </w:pPr>
      <w:r w:rsidRPr="00AC45E1">
        <w:rPr>
          <w:rFonts w:ascii="Calibri Light" w:hAnsi="Calibri Light" w:cs="Calibri Light"/>
        </w:rPr>
        <w:t>Evidence of Insurance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642691BF" w14:textId="56CB4FF3" w:rsidR="000C590B" w:rsidRDefault="000C590B" w:rsidP="000C590B">
      <w:pPr>
        <w:spacing w:line="360" w:lineRule="auto"/>
        <w:jc w:val="both"/>
        <w:rPr>
          <w:sz w:val="28"/>
          <w:szCs w:val="28"/>
        </w:rPr>
      </w:pPr>
      <w:r w:rsidRPr="00AC45E1">
        <w:rPr>
          <w:rFonts w:ascii="Calibri Light" w:eastAsia="Calibri Light" w:hAnsi="Calibri Light" w:cs="Calibri Light"/>
        </w:rPr>
        <w:t xml:space="preserve"> Copy of your Service User agreement</w:t>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0A4CD707" w14:textId="77777777" w:rsidR="002F1704" w:rsidRDefault="002F1704" w:rsidP="000C590B">
      <w:pPr>
        <w:spacing w:line="360" w:lineRule="auto"/>
        <w:jc w:val="both"/>
        <w:rPr>
          <w:sz w:val="28"/>
          <w:szCs w:val="28"/>
        </w:rPr>
      </w:pPr>
    </w:p>
    <w:p w14:paraId="668CBBEB" w14:textId="77777777" w:rsidR="002F1704" w:rsidRDefault="002F1704" w:rsidP="000C590B">
      <w:pPr>
        <w:spacing w:line="360" w:lineRule="auto"/>
        <w:jc w:val="both"/>
        <w:rPr>
          <w:sz w:val="28"/>
          <w:szCs w:val="28"/>
        </w:rPr>
      </w:pPr>
    </w:p>
    <w:p w14:paraId="0F81D391" w14:textId="77777777" w:rsidR="002F1704" w:rsidRDefault="002F1704" w:rsidP="000C590B">
      <w:pPr>
        <w:spacing w:line="360" w:lineRule="auto"/>
        <w:jc w:val="both"/>
        <w:rPr>
          <w:sz w:val="28"/>
          <w:szCs w:val="28"/>
        </w:rPr>
      </w:pPr>
    </w:p>
    <w:p w14:paraId="43FDCE46" w14:textId="77777777" w:rsidR="002F1704" w:rsidRDefault="002F1704" w:rsidP="000C590B">
      <w:pPr>
        <w:spacing w:line="360" w:lineRule="auto"/>
        <w:jc w:val="both"/>
        <w:rPr>
          <w:sz w:val="28"/>
          <w:szCs w:val="28"/>
        </w:rPr>
      </w:pPr>
    </w:p>
    <w:p w14:paraId="00ED1C12" w14:textId="77777777" w:rsidR="002F1704" w:rsidRDefault="002F1704" w:rsidP="000C590B">
      <w:pPr>
        <w:spacing w:line="360" w:lineRule="auto"/>
        <w:jc w:val="both"/>
        <w:rPr>
          <w:sz w:val="28"/>
          <w:szCs w:val="28"/>
        </w:rPr>
      </w:pPr>
    </w:p>
    <w:p w14:paraId="10A88555" w14:textId="77777777" w:rsidR="002F1704" w:rsidRDefault="002F1704" w:rsidP="000C590B">
      <w:pPr>
        <w:spacing w:line="360" w:lineRule="auto"/>
        <w:jc w:val="both"/>
        <w:rPr>
          <w:sz w:val="28"/>
          <w:szCs w:val="28"/>
        </w:rPr>
      </w:pPr>
    </w:p>
    <w:p w14:paraId="6BEFC63F" w14:textId="77777777" w:rsidR="002F1704" w:rsidRDefault="002F1704" w:rsidP="000C590B">
      <w:pPr>
        <w:spacing w:line="360" w:lineRule="auto"/>
        <w:jc w:val="both"/>
        <w:rPr>
          <w:sz w:val="28"/>
          <w:szCs w:val="28"/>
        </w:rPr>
      </w:pPr>
    </w:p>
    <w:p w14:paraId="590039A8"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19" w:name="_Toc43392620"/>
      <w:r w:rsidRPr="002F1704">
        <w:rPr>
          <w:b/>
          <w:bCs/>
          <w:color w:val="009B8F"/>
          <w:sz w:val="52"/>
          <w:szCs w:val="52"/>
          <w:vertAlign w:val="baseline"/>
          <w:lang w:val="en-US"/>
        </w:rPr>
        <w:lastRenderedPageBreak/>
        <w:t>Assessment 1. Reflection and Insight</w:t>
      </w:r>
      <w:bookmarkEnd w:id="19"/>
    </w:p>
    <w:p w14:paraId="78B0B4AD" w14:textId="77777777" w:rsidR="002F1704" w:rsidRDefault="002F1704" w:rsidP="002F1704">
      <w:pPr>
        <w:pStyle w:val="NoSpacing"/>
      </w:pPr>
    </w:p>
    <w:p w14:paraId="2E10381A"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sz w:val="24"/>
          <w:szCs w:val="24"/>
        </w:rPr>
      </w:pPr>
      <w:r w:rsidRPr="002F1704">
        <w:rPr>
          <w:rFonts w:ascii="Calibri Light" w:hAnsi="Calibri Light" w:cs="Calibri Light"/>
          <w:bCs/>
          <w:sz w:val="24"/>
          <w:szCs w:val="24"/>
        </w:rPr>
        <w:t>Explain how you work and what model(s) and theories underpin your work (</w:t>
      </w:r>
      <w:r w:rsidRPr="002F1704">
        <w:rPr>
          <w:rFonts w:ascii="Calibri Light" w:hAnsi="Calibri Light" w:cs="Calibri Light"/>
          <w:sz w:val="24"/>
          <w:szCs w:val="24"/>
        </w:rPr>
        <w:t>max</w:t>
      </w:r>
      <w:r w:rsidRPr="002F1704">
        <w:rPr>
          <w:rFonts w:ascii="Calibri Light" w:hAnsi="Calibri Light" w:cs="Calibri Light"/>
          <w:bCs/>
          <w:sz w:val="24"/>
          <w:szCs w:val="24"/>
        </w:rPr>
        <w:t xml:space="preserve"> 1000 words):</w:t>
      </w:r>
    </w:p>
    <w:p w14:paraId="3F44FC9C" w14:textId="77777777" w:rsidR="002F1704" w:rsidRPr="002F1704" w:rsidRDefault="002F1704" w:rsidP="002F1704">
      <w:pPr>
        <w:rPr>
          <w:rFonts w:ascii="Calibri Light" w:hAnsi="Calibri Light" w:cs="Calibri Light"/>
          <w:bCs/>
        </w:rPr>
      </w:pPr>
    </w:p>
    <w:bookmarkStart w:id="20" w:name="Text25"/>
    <w:p w14:paraId="549BCB3B" w14:textId="77777777" w:rsidR="002F1704" w:rsidRPr="002F1704" w:rsidRDefault="002F1704" w:rsidP="002F1704">
      <w:pPr>
        <w:ind w:firstLine="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0"/>
    </w:p>
    <w:p w14:paraId="77D0791C" w14:textId="77777777" w:rsidR="002F1704" w:rsidRPr="002F1704" w:rsidRDefault="002F1704" w:rsidP="002F1704">
      <w:pPr>
        <w:rPr>
          <w:sz w:val="28"/>
          <w:szCs w:val="28"/>
        </w:rPr>
      </w:pPr>
    </w:p>
    <w:p w14:paraId="13C32FD8"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rFonts w:ascii="Calibri Light" w:hAnsi="Calibri Light" w:cs="Calibri Light"/>
          <w:sz w:val="24"/>
          <w:szCs w:val="24"/>
        </w:rPr>
      </w:pPr>
      <w:r w:rsidRPr="002F1704">
        <w:rPr>
          <w:rFonts w:ascii="Calibri Light" w:hAnsi="Calibri Light" w:cs="Calibri Light"/>
          <w:sz w:val="24"/>
          <w:szCs w:val="24"/>
        </w:rPr>
        <w:t>Describe one Continuing Professional Development (CPD) activity you have undertaken in the past year, and explain how it has influenced your practice (max 500 words):</w:t>
      </w:r>
    </w:p>
    <w:p w14:paraId="420F30EF" w14:textId="77777777" w:rsidR="002F1704" w:rsidRPr="002F1704" w:rsidRDefault="002F1704" w:rsidP="002F1704">
      <w:pPr>
        <w:pStyle w:val="BodyTextIndent"/>
        <w:spacing w:after="0"/>
        <w:rPr>
          <w:rFonts w:ascii="Calibri Light" w:hAnsi="Calibri Light" w:cs="Arial"/>
          <w:bCs/>
          <w:color w:val="000000"/>
        </w:rPr>
      </w:pPr>
    </w:p>
    <w:bookmarkStart w:id="21" w:name="Text55"/>
    <w:p w14:paraId="5BD514E4" w14:textId="77777777" w:rsidR="002F1704" w:rsidRPr="002F1704" w:rsidRDefault="002F1704" w:rsidP="002F1704">
      <w:pPr>
        <w:ind w:firstLine="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1"/>
    </w:p>
    <w:p w14:paraId="188F6764" w14:textId="77777777" w:rsidR="002F1704" w:rsidRPr="002F1704" w:rsidRDefault="002F1704" w:rsidP="002F1704">
      <w:pPr>
        <w:ind w:firstLine="720"/>
        <w:rPr>
          <w:sz w:val="28"/>
          <w:szCs w:val="28"/>
        </w:rPr>
      </w:pPr>
    </w:p>
    <w:p w14:paraId="507E24C5" w14:textId="77777777" w:rsidR="002F1704" w:rsidRPr="002F1704" w:rsidRDefault="002F1704" w:rsidP="002F1704">
      <w:pPr>
        <w:numPr>
          <w:ilvl w:val="0"/>
          <w:numId w:val="65"/>
        </w:numPr>
        <w:tabs>
          <w:tab w:val="clear" w:pos="0"/>
          <w:tab w:val="num" w:pos="720"/>
        </w:tabs>
        <w:suppressAutoHyphens/>
        <w:spacing w:line="360" w:lineRule="auto"/>
        <w:jc w:val="both"/>
        <w:rPr>
          <w:sz w:val="28"/>
          <w:szCs w:val="28"/>
        </w:rPr>
      </w:pPr>
      <w:r w:rsidRPr="002F1704">
        <w:rPr>
          <w:rFonts w:ascii="Calibri Light" w:hAnsi="Calibri Light" w:cs="Calibri Light"/>
          <w:bCs/>
        </w:rPr>
        <w:t>Describe how a personal development experience (not CPD) has impacted on your sense of self and how that has been applied to your work with service users (max 1000 words):</w:t>
      </w:r>
    </w:p>
    <w:p w14:paraId="12557150" w14:textId="77777777" w:rsidR="002F1704" w:rsidRPr="002F1704" w:rsidRDefault="002F1704" w:rsidP="002F1704">
      <w:pPr>
        <w:ind w:firstLine="720"/>
        <w:rPr>
          <w:rFonts w:ascii="Calibri Light" w:hAnsi="Calibri Light" w:cs="Calibri Light"/>
          <w:b/>
          <w:bCs/>
        </w:rPr>
      </w:pPr>
    </w:p>
    <w:bookmarkStart w:id="22" w:name="Text56"/>
    <w:p w14:paraId="72E8B212" w14:textId="77777777" w:rsidR="002F1704" w:rsidRPr="002F1704" w:rsidRDefault="002F1704" w:rsidP="002F1704">
      <w:pPr>
        <w:ind w:firstLine="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2"/>
    </w:p>
    <w:p w14:paraId="64045C97" w14:textId="77777777" w:rsidR="002F1704" w:rsidRPr="002F1704" w:rsidRDefault="002F1704" w:rsidP="002F1704">
      <w:pPr>
        <w:ind w:firstLine="720"/>
        <w:rPr>
          <w:b/>
          <w:bCs/>
          <w:sz w:val="28"/>
          <w:szCs w:val="28"/>
        </w:rPr>
      </w:pPr>
    </w:p>
    <w:p w14:paraId="1660F708"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rFonts w:ascii="Calibri Light" w:hAnsi="Calibri Light" w:cs="Calibri Light"/>
          <w:sz w:val="24"/>
          <w:szCs w:val="24"/>
        </w:rPr>
      </w:pPr>
      <w:r w:rsidRPr="002F1704">
        <w:rPr>
          <w:rFonts w:ascii="Calibri Light" w:hAnsi="Calibri Light" w:cs="Calibri Light"/>
          <w:sz w:val="24"/>
          <w:szCs w:val="24"/>
        </w:rPr>
        <w:t>Explain what you have gained from supervision and how you apply this to your work to improve outcomes (max 500 words):</w:t>
      </w:r>
    </w:p>
    <w:p w14:paraId="20F1B025" w14:textId="77777777" w:rsidR="002F1704" w:rsidRPr="002F1704" w:rsidRDefault="002F1704" w:rsidP="002F1704">
      <w:pPr>
        <w:ind w:left="720"/>
        <w:jc w:val="both"/>
        <w:rPr>
          <w:rFonts w:ascii="Trebuchet MS" w:eastAsia="Arial Unicode MS" w:hAnsi="Trebuchet MS" w:cs="Arial"/>
          <w:bCs/>
          <w:color w:val="000000"/>
        </w:rPr>
      </w:pPr>
    </w:p>
    <w:bookmarkStart w:id="23" w:name="Text58"/>
    <w:p w14:paraId="72FF44CB" w14:textId="77777777" w:rsidR="002F1704" w:rsidRDefault="002F1704" w:rsidP="002F1704">
      <w:pPr>
        <w:ind w:left="720"/>
        <w:rPr>
          <w:sz w:val="28"/>
          <w:szCs w:val="28"/>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rPr>
        <w:fldChar w:fldCharType="end"/>
      </w:r>
      <w:bookmarkEnd w:id="23"/>
    </w:p>
    <w:p w14:paraId="7E4DF9BC" w14:textId="77777777" w:rsidR="002F1704" w:rsidRPr="002F1704" w:rsidRDefault="002F1704" w:rsidP="002F1704">
      <w:pPr>
        <w:ind w:left="720"/>
        <w:rPr>
          <w:sz w:val="28"/>
          <w:szCs w:val="28"/>
          <w:lang w:eastAsia="ja-JP"/>
        </w:rPr>
      </w:pPr>
    </w:p>
    <w:p w14:paraId="45FF1948" w14:textId="77777777" w:rsidR="002F1704" w:rsidRDefault="002F1704" w:rsidP="002F1704">
      <w:pPr>
        <w:pStyle w:val="TOCHeading"/>
        <w:numPr>
          <w:ilvl w:val="0"/>
          <w:numId w:val="52"/>
        </w:numPr>
        <w:tabs>
          <w:tab w:val="clear" w:pos="0"/>
        </w:tabs>
        <w:rPr>
          <w:lang w:eastAsia="zh-CN"/>
        </w:rPr>
      </w:pPr>
      <w:bookmarkStart w:id="24" w:name="_Toc43392621"/>
      <w:r w:rsidRPr="002F1704">
        <w:rPr>
          <w:rFonts w:ascii="Arial" w:hAnsi="Arial" w:cs="Arial"/>
          <w:b/>
          <w:bCs/>
          <w:color w:val="009B8F"/>
          <w:sz w:val="52"/>
          <w:szCs w:val="52"/>
        </w:rPr>
        <w:t>Assessment 2. Case Study</w:t>
      </w:r>
      <w:bookmarkEnd w:id="24"/>
      <w:r>
        <w:rPr>
          <w:rStyle w:val="FootnoteReference"/>
        </w:rPr>
        <w:footnoteReference w:id="9"/>
      </w:r>
    </w:p>
    <w:p w14:paraId="6679AA9B" w14:textId="77777777" w:rsidR="002F1704" w:rsidRDefault="002F1704" w:rsidP="002F1704">
      <w:pPr>
        <w:ind w:firstLine="720"/>
        <w:rPr>
          <w:b/>
          <w:bCs/>
        </w:rPr>
      </w:pPr>
    </w:p>
    <w:p w14:paraId="6492F923" w14:textId="77777777" w:rsidR="002F1704" w:rsidRPr="002F1704" w:rsidRDefault="002F1704" w:rsidP="002F1704">
      <w:pPr>
        <w:pStyle w:val="ListParagraph"/>
        <w:numPr>
          <w:ilvl w:val="0"/>
          <w:numId w:val="65"/>
        </w:numPr>
        <w:tabs>
          <w:tab w:val="clear" w:pos="0"/>
          <w:tab w:val="num" w:pos="720"/>
        </w:tabs>
        <w:suppressAutoHyphens/>
        <w:spacing w:after="0" w:line="360" w:lineRule="auto"/>
        <w:contextualSpacing w:val="0"/>
        <w:jc w:val="both"/>
        <w:rPr>
          <w:rFonts w:ascii="Calibri Light" w:hAnsi="Calibri Light" w:cs="Calibri Light"/>
          <w:sz w:val="24"/>
          <w:szCs w:val="24"/>
        </w:rPr>
      </w:pPr>
      <w:r w:rsidRPr="002F1704">
        <w:rPr>
          <w:rFonts w:ascii="Calibri Light" w:hAnsi="Calibri Light" w:cs="Calibri Light"/>
          <w:sz w:val="24"/>
          <w:szCs w:val="24"/>
        </w:rPr>
        <w:t>To demonstrate how you meet the required standards in your practice, you must submit a detailed case study drawing on a real-life example of your work with service user(s) to show (max 4,000 words).</w:t>
      </w:r>
    </w:p>
    <w:p w14:paraId="756CA514" w14:textId="77777777" w:rsidR="002F1704" w:rsidRPr="002F1704" w:rsidRDefault="002F1704" w:rsidP="002F1704">
      <w:pPr>
        <w:jc w:val="both"/>
        <w:rPr>
          <w:rFonts w:ascii="Calibri Light" w:hAnsi="Calibri Light" w:cs="Calibri Light"/>
          <w:bCs/>
        </w:rPr>
      </w:pPr>
    </w:p>
    <w:p w14:paraId="6405E9A6" w14:textId="77777777" w:rsidR="002F1704" w:rsidRPr="002F1704" w:rsidRDefault="002F1704" w:rsidP="002F1704">
      <w:pPr>
        <w:ind w:left="720"/>
        <w:rPr>
          <w:sz w:val="28"/>
          <w:szCs w:val="28"/>
          <w:lang w:eastAsia="ja-JP"/>
        </w:rPr>
      </w:pPr>
      <w:r w:rsidRPr="002F1704">
        <w:rPr>
          <w:sz w:val="28"/>
          <w:szCs w:val="28"/>
        </w:rPr>
        <w:fldChar w:fldCharType="begin">
          <w:ffData>
            <w:name w:val=""/>
            <w:enabled/>
            <w:calcOnExit w:val="0"/>
            <w:textInput/>
          </w:ffData>
        </w:fldChar>
      </w:r>
      <w:r w:rsidRPr="002F1704">
        <w:rPr>
          <w:sz w:val="28"/>
          <w:szCs w:val="28"/>
        </w:rPr>
        <w:instrText xml:space="preserve"> FORMTEXT </w:instrText>
      </w:r>
      <w:r w:rsidRPr="002F1704">
        <w:rPr>
          <w:sz w:val="28"/>
          <w:szCs w:val="28"/>
        </w:rPr>
      </w:r>
      <w:r w:rsidRPr="002F1704">
        <w:rPr>
          <w:sz w:val="28"/>
          <w:szCs w:val="28"/>
        </w:rPr>
        <w:fldChar w:fldCharType="separate"/>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t> </w:t>
      </w:r>
      <w:r w:rsidRPr="002F1704">
        <w:rPr>
          <w:sz w:val="28"/>
          <w:szCs w:val="28"/>
          <w:lang w:eastAsia="ja-JP"/>
        </w:rPr>
        <w:fldChar w:fldCharType="end"/>
      </w:r>
    </w:p>
    <w:p w14:paraId="51E16909" w14:textId="77777777" w:rsidR="002F1704" w:rsidRDefault="002F1704" w:rsidP="002F1704">
      <w:pPr>
        <w:ind w:left="720"/>
        <w:rPr>
          <w:lang w:eastAsia="ja-JP"/>
        </w:rPr>
      </w:pPr>
    </w:p>
    <w:p w14:paraId="4F874F0B" w14:textId="77777777" w:rsidR="002F1704" w:rsidRDefault="002F1704" w:rsidP="002F1704">
      <w:pPr>
        <w:ind w:left="720"/>
        <w:rPr>
          <w:lang w:eastAsia="ja-JP"/>
        </w:rPr>
      </w:pPr>
    </w:p>
    <w:p w14:paraId="14F02B7F" w14:textId="77777777" w:rsidR="002F1704" w:rsidRDefault="002F1704" w:rsidP="002F1704">
      <w:pPr>
        <w:ind w:left="720"/>
        <w:rPr>
          <w:lang w:eastAsia="ja-JP"/>
        </w:rPr>
      </w:pPr>
    </w:p>
    <w:p w14:paraId="5CC15A16" w14:textId="77777777" w:rsidR="002F1704" w:rsidRDefault="002F1704" w:rsidP="002F1704">
      <w:pPr>
        <w:ind w:left="720"/>
        <w:rPr>
          <w:lang w:eastAsia="ja-JP"/>
        </w:rPr>
      </w:pPr>
    </w:p>
    <w:p w14:paraId="00A9EB9E" w14:textId="77777777" w:rsidR="002F1704" w:rsidRDefault="002F1704" w:rsidP="002F1704">
      <w:pPr>
        <w:ind w:left="720"/>
        <w:rPr>
          <w:lang w:eastAsia="ja-JP"/>
        </w:rPr>
      </w:pPr>
    </w:p>
    <w:p w14:paraId="11C0B5E9" w14:textId="77777777" w:rsidR="002F1704" w:rsidRDefault="002F1704" w:rsidP="002F1704">
      <w:pPr>
        <w:ind w:left="720"/>
        <w:rPr>
          <w:lang w:eastAsia="ja-JP"/>
        </w:rPr>
      </w:pPr>
    </w:p>
    <w:p w14:paraId="32433002" w14:textId="77777777" w:rsidR="002F1704" w:rsidRPr="00AC45E1" w:rsidRDefault="002F1704" w:rsidP="000C590B">
      <w:pPr>
        <w:spacing w:line="360" w:lineRule="auto"/>
        <w:jc w:val="both"/>
        <w:rPr>
          <w:sz w:val="28"/>
          <w:szCs w:val="28"/>
        </w:rPr>
      </w:pPr>
    </w:p>
    <w:p w14:paraId="36B22B06" w14:textId="77777777" w:rsidR="000C590B" w:rsidRDefault="000C590B" w:rsidP="000C590B">
      <w:pPr>
        <w:spacing w:line="360" w:lineRule="auto"/>
        <w:jc w:val="both"/>
        <w:rPr>
          <w:rFonts w:ascii="Symbol" w:eastAsia="Symbol" w:hAnsi="Symbol" w:cs="Symbol"/>
          <w:sz w:val="22"/>
          <w:szCs w:val="22"/>
        </w:rPr>
      </w:pPr>
    </w:p>
    <w:p w14:paraId="54945BB0" w14:textId="77777777" w:rsidR="002F1704" w:rsidRDefault="002F1704" w:rsidP="000C590B">
      <w:pPr>
        <w:spacing w:line="360" w:lineRule="auto"/>
        <w:jc w:val="both"/>
        <w:rPr>
          <w:rFonts w:ascii="Symbol" w:eastAsia="Symbol" w:hAnsi="Symbol" w:cs="Symbol"/>
          <w:sz w:val="22"/>
          <w:szCs w:val="22"/>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25" w:name="_Toc43392624"/>
      <w:bookmarkStart w:id="26" w:name="_Hlk27676131"/>
      <w:r w:rsidRPr="00AC45E1">
        <w:rPr>
          <w:b/>
          <w:bCs/>
          <w:color w:val="009B8F"/>
          <w:sz w:val="52"/>
          <w:szCs w:val="52"/>
          <w:vertAlign w:val="baseline"/>
          <w:lang w:val="en-US"/>
        </w:rPr>
        <w:lastRenderedPageBreak/>
        <w:t>Disclosure</w:t>
      </w:r>
      <w:bookmarkEnd w:id="25"/>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7"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01E8287C" w14:textId="77777777" w:rsidR="000C590B" w:rsidRPr="00AC45E1" w:rsidRDefault="000C590B"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refused/expelled from membership of any professional body/register on the grounds of professional misconduct? </w:t>
      </w:r>
    </w:p>
    <w:bookmarkStart w:id="29"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31"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33"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3"/>
      <w:r w:rsidRPr="00AC45E1">
        <w:rPr>
          <w:rFonts w:ascii="Calibri Light" w:hAnsi="Calibri Light" w:cs="Calibri Light"/>
        </w:rPr>
        <w:t xml:space="preserve"> Yes </w:t>
      </w:r>
      <w:bookmarkStart w:id="34"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4"/>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35"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5"/>
      <w:r w:rsidRPr="00AC45E1">
        <w:rPr>
          <w:rFonts w:ascii="Calibri Light" w:hAnsi="Calibri Light" w:cs="Calibri Light"/>
        </w:rPr>
        <w:t xml:space="preserve"> Yes </w:t>
      </w:r>
      <w:bookmarkStart w:id="36"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6"/>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there any other factors which could call into question your suitability for membership? </w:t>
      </w:r>
    </w:p>
    <w:bookmarkStart w:id="37"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7"/>
      <w:r w:rsidRPr="00AC45E1">
        <w:rPr>
          <w:rFonts w:ascii="Calibri Light" w:hAnsi="Calibri Light" w:cs="Calibri Light"/>
        </w:rPr>
        <w:t xml:space="preserve"> Yes </w:t>
      </w:r>
      <w:bookmarkStart w:id="38"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bookmarkEnd w:id="38"/>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 xml:space="preserve">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w:t>
      </w:r>
      <w:r w:rsidRPr="00AC45E1">
        <w:rPr>
          <w:rFonts w:ascii="Calibri Light" w:hAnsi="Calibri Light" w:cs="Calibri Light"/>
          <w:color w:val="002060"/>
          <w:sz w:val="22"/>
          <w:szCs w:val="22"/>
        </w:rPr>
        <w:lastRenderedPageBreak/>
        <w:t>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9" w:name="_Toc43392625"/>
      <w:bookmarkStart w:id="40" w:name="_Toc43392626"/>
      <w:r w:rsidRPr="00AC45E1">
        <w:rPr>
          <w:b/>
          <w:bCs/>
          <w:color w:val="009B8F"/>
          <w:sz w:val="52"/>
          <w:szCs w:val="52"/>
          <w:vertAlign w:val="baseline"/>
          <w:lang w:val="en-US"/>
        </w:rPr>
        <w:t>Data Protection</w:t>
      </w:r>
      <w:bookmarkEnd w:id="39"/>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41"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41"/>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42"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42"/>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43"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43"/>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Declarations</w:t>
      </w:r>
      <w:bookmarkEnd w:id="40"/>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10"/>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61F25F9E" w14:textId="77777777" w:rsidR="002F1704" w:rsidRDefault="002F1704" w:rsidP="000C590B">
      <w:pPr>
        <w:spacing w:line="360" w:lineRule="auto"/>
        <w:rPr>
          <w:rFonts w:asciiTheme="majorHAnsi" w:hAnsiTheme="majorHAnsi" w:cstheme="majorHAnsi"/>
          <w:sz w:val="22"/>
          <w:szCs w:val="22"/>
        </w:rPr>
      </w:pPr>
    </w:p>
    <w:p w14:paraId="2A2BB996" w14:textId="77777777" w:rsidR="002F1704" w:rsidRDefault="002F1704" w:rsidP="000C590B">
      <w:pPr>
        <w:spacing w:line="360" w:lineRule="auto"/>
        <w:rPr>
          <w:rFonts w:asciiTheme="majorHAnsi" w:hAnsiTheme="majorHAnsi" w:cstheme="majorHAnsi"/>
          <w:sz w:val="22"/>
          <w:szCs w:val="22"/>
        </w:rPr>
      </w:pPr>
    </w:p>
    <w:p w14:paraId="6771859A" w14:textId="77777777" w:rsidR="002F1704" w:rsidRDefault="002F1704"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44" w:name="_Hlk73543222"/>
      <w:r w:rsidRPr="00AC45E1">
        <w:rPr>
          <w:b/>
          <w:bCs/>
          <w:color w:val="009B8F"/>
          <w:sz w:val="52"/>
          <w:szCs w:val="52"/>
          <w:vertAlign w:val="baseline"/>
          <w:lang w:val="en-US"/>
        </w:rPr>
        <w:lastRenderedPageBreak/>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00000000">
        <w:rPr>
          <w:sz w:val="28"/>
          <w:szCs w:val="28"/>
        </w:rPr>
      </w:r>
      <w:r w:rsidR="00000000">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15304660" w:rsidR="000C590B" w:rsidRDefault="000C590B" w:rsidP="000C590B"/>
    <w:p w14:paraId="6A36BE29" w14:textId="087993BA" w:rsidR="000C590B" w:rsidRDefault="000C590B" w:rsidP="000C590B">
      <w:pPr>
        <w:tabs>
          <w:tab w:val="left" w:pos="9639"/>
        </w:tabs>
      </w:pPr>
    </w:p>
    <w:p w14:paraId="512A149E" w14:textId="3B250BF4" w:rsidR="000C590B" w:rsidRDefault="002F1704" w:rsidP="000C590B">
      <w:pPr>
        <w:tabs>
          <w:tab w:val="left" w:pos="9639"/>
        </w:tabs>
      </w:pPr>
      <w:r>
        <w:rPr>
          <w:noProof/>
        </w:rPr>
        <w:drawing>
          <wp:anchor distT="0" distB="0" distL="114300" distR="114300" simplePos="0" relativeHeight="251674624" behindDoc="1" locked="0" layoutInCell="1" allowOverlap="1" wp14:anchorId="6CED7EF8" wp14:editId="6CC7A342">
            <wp:simplePos x="0" y="0"/>
            <wp:positionH relativeFrom="margin">
              <wp:align>right</wp:align>
            </wp:positionH>
            <wp:positionV relativeFrom="page">
              <wp:posOffset>3162300</wp:posOffset>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55886E1A">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51E209E2"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2A1414B0"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1EF2B72C"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45"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rsidR="00000000">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6"/>
    <w:bookmarkEnd w:id="45"/>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6" w:name="_Toc48753575"/>
      <w:r w:rsidRPr="00E17968">
        <w:rPr>
          <w:b/>
          <w:bCs/>
          <w:color w:val="009B8F"/>
          <w:sz w:val="52"/>
          <w:szCs w:val="52"/>
          <w:vertAlign w:val="baseline"/>
          <w:lang w:val="en-US"/>
        </w:rPr>
        <w:lastRenderedPageBreak/>
        <w:t>Clinical Practice Log</w:t>
      </w:r>
      <w:bookmarkEnd w:id="46"/>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50DCDC"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44"/>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Default="00FC4985" w:rsidP="00FC4985">
      <w:pPr>
        <w:spacing w:before="8" w:line="280" w:lineRule="exact"/>
        <w:rPr>
          <w:sz w:val="32"/>
          <w:szCs w:val="32"/>
        </w:rPr>
      </w:pPr>
    </w:p>
    <w:p w14:paraId="651857AD" w14:textId="77777777" w:rsidR="002F1704" w:rsidRDefault="002F1704" w:rsidP="00FC4985">
      <w:pPr>
        <w:spacing w:before="8" w:line="280" w:lineRule="exact"/>
        <w:rPr>
          <w:sz w:val="32"/>
          <w:szCs w:val="32"/>
        </w:rPr>
      </w:pPr>
    </w:p>
    <w:p w14:paraId="7ED2623F" w14:textId="77777777" w:rsidR="002F1704" w:rsidRDefault="002F1704" w:rsidP="00FC4985">
      <w:pPr>
        <w:spacing w:before="8" w:line="280" w:lineRule="exact"/>
        <w:rPr>
          <w:sz w:val="32"/>
          <w:szCs w:val="32"/>
        </w:rPr>
      </w:pPr>
    </w:p>
    <w:p w14:paraId="4B5AF988" w14:textId="77777777" w:rsidR="002F1704" w:rsidRDefault="002F1704" w:rsidP="00FC4985">
      <w:pPr>
        <w:spacing w:before="8" w:line="280" w:lineRule="exact"/>
        <w:rPr>
          <w:sz w:val="32"/>
          <w:szCs w:val="32"/>
        </w:rPr>
      </w:pPr>
    </w:p>
    <w:p w14:paraId="1089E053"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7" w:name="_Toc43392629"/>
      <w:r w:rsidRPr="002F1704">
        <w:rPr>
          <w:b/>
          <w:bCs/>
          <w:color w:val="009B8F"/>
          <w:sz w:val="52"/>
          <w:szCs w:val="52"/>
          <w:vertAlign w:val="baseline"/>
          <w:lang w:val="en-US"/>
        </w:rPr>
        <w:lastRenderedPageBreak/>
        <w:t>Supervision Log</w:t>
      </w:r>
      <w:bookmarkEnd w:id="47"/>
      <w:r w:rsidRPr="002F1704">
        <w:rPr>
          <w:b/>
          <w:bCs/>
          <w:color w:val="009B8F"/>
          <w:sz w:val="52"/>
          <w:szCs w:val="52"/>
          <w:vertAlign w:val="baseline"/>
          <w:lang w:val="en-US"/>
        </w:rPr>
        <w:t xml:space="preserve"> </w:t>
      </w:r>
    </w:p>
    <w:p w14:paraId="4F4B2351" w14:textId="77777777" w:rsidR="002F1704" w:rsidRDefault="002F1704" w:rsidP="002F1704">
      <w:pPr>
        <w:spacing w:line="360" w:lineRule="auto"/>
        <w:jc w:val="both"/>
        <w:rPr>
          <w:rFonts w:ascii="Calibri Light" w:hAnsi="Calibri Light" w:cs="Calibri Light"/>
          <w:color w:val="002060"/>
          <w:sz w:val="20"/>
          <w:szCs w:val="20"/>
        </w:rPr>
      </w:pPr>
    </w:p>
    <w:p w14:paraId="146F78FE" w14:textId="6715EDA8"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supervisor log to demonstrate you have had the required supervision.</w:t>
      </w:r>
    </w:p>
    <w:p w14:paraId="13815B87" w14:textId="77777777" w:rsidR="002F1704" w:rsidRDefault="002F1704" w:rsidP="002F1704">
      <w:pPr>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64A106CF"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108F18F4" w14:textId="77777777" w:rsidR="002F1704" w:rsidRDefault="002F1704" w:rsidP="002F1704">
      <w:pPr>
        <w:spacing w:line="360" w:lineRule="auto"/>
        <w:ind w:left="720"/>
        <w:rPr>
          <w:rFonts w:ascii="Calibri Light" w:hAnsi="Calibri Light" w:cs="Calibri Light"/>
          <w:bCs/>
        </w:rPr>
      </w:pPr>
      <w:r>
        <w:rPr>
          <w:rFonts w:ascii="Calibri Light" w:hAnsi="Calibri Light" w:cs="Calibri Light"/>
          <w:bCs/>
        </w:rPr>
        <w:t xml:space="preserve"> </w:t>
      </w:r>
    </w:p>
    <w:tbl>
      <w:tblPr>
        <w:tblW w:w="0" w:type="auto"/>
        <w:tblInd w:w="812" w:type="dxa"/>
        <w:tblLayout w:type="fixed"/>
        <w:tblLook w:val="04A0" w:firstRow="1" w:lastRow="0" w:firstColumn="1" w:lastColumn="0" w:noHBand="0" w:noVBand="1"/>
      </w:tblPr>
      <w:tblGrid>
        <w:gridCol w:w="851"/>
        <w:gridCol w:w="3260"/>
        <w:gridCol w:w="2268"/>
        <w:gridCol w:w="7381"/>
      </w:tblGrid>
      <w:tr w:rsidR="002F1704" w14:paraId="1DADED64" w14:textId="77777777" w:rsidTr="002F1704">
        <w:tc>
          <w:tcPr>
            <w:tcW w:w="851" w:type="dxa"/>
            <w:tcBorders>
              <w:top w:val="single" w:sz="4" w:space="0" w:color="000000"/>
              <w:left w:val="single" w:sz="4" w:space="0" w:color="000000"/>
              <w:bottom w:val="single" w:sz="4" w:space="0" w:color="000000"/>
              <w:right w:val="nil"/>
            </w:tcBorders>
            <w:hideMark/>
          </w:tcPr>
          <w:p w14:paraId="5CBD15B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5CF7F057" w14:textId="77777777" w:rsidR="002F1704" w:rsidRDefault="002F1704">
            <w:pPr>
              <w:jc w:val="center"/>
            </w:pPr>
            <w:r>
              <w:rPr>
                <w:rFonts w:ascii="Calibri Light" w:hAnsi="Calibri Light" w:cs="Calibri Light"/>
                <w:sz w:val="22"/>
                <w:szCs w:val="22"/>
              </w:rPr>
              <w:t>Group or individual supervision</w:t>
            </w:r>
          </w:p>
        </w:tc>
        <w:tc>
          <w:tcPr>
            <w:tcW w:w="2268" w:type="dxa"/>
            <w:tcBorders>
              <w:top w:val="single" w:sz="4" w:space="0" w:color="000000"/>
              <w:left w:val="single" w:sz="4" w:space="0" w:color="000000"/>
              <w:bottom w:val="single" w:sz="4" w:space="0" w:color="000000"/>
              <w:right w:val="nil"/>
            </w:tcBorders>
            <w:hideMark/>
          </w:tcPr>
          <w:p w14:paraId="2ECC1D09" w14:textId="77777777" w:rsidR="002F1704" w:rsidRDefault="002F1704">
            <w:pPr>
              <w:jc w:val="center"/>
            </w:pPr>
            <w:r>
              <w:rPr>
                <w:rFonts w:ascii="Calibri Light" w:hAnsi="Calibri Light" w:cs="Calibri Light"/>
                <w:sz w:val="22"/>
                <w:szCs w:val="22"/>
              </w:rPr>
              <w:t>Duration of session</w:t>
            </w:r>
          </w:p>
        </w:tc>
        <w:tc>
          <w:tcPr>
            <w:tcW w:w="7381" w:type="dxa"/>
            <w:tcBorders>
              <w:top w:val="single" w:sz="4" w:space="0" w:color="000000"/>
              <w:left w:val="single" w:sz="4" w:space="0" w:color="000000"/>
              <w:bottom w:val="single" w:sz="4" w:space="0" w:color="000000"/>
              <w:right w:val="single" w:sz="4" w:space="0" w:color="000000"/>
            </w:tcBorders>
            <w:hideMark/>
          </w:tcPr>
          <w:p w14:paraId="6782BD88" w14:textId="77777777" w:rsidR="002F1704" w:rsidRDefault="002F1704">
            <w:pPr>
              <w:jc w:val="center"/>
            </w:pPr>
            <w:r>
              <w:rPr>
                <w:rFonts w:ascii="Calibri Light" w:hAnsi="Calibri Light" w:cs="Calibri Light"/>
                <w:sz w:val="22"/>
                <w:szCs w:val="22"/>
              </w:rPr>
              <w:t>Content</w:t>
            </w:r>
          </w:p>
        </w:tc>
      </w:tr>
      <w:tr w:rsidR="002F1704" w14:paraId="2D8469FE" w14:textId="77777777" w:rsidTr="002F1704">
        <w:tc>
          <w:tcPr>
            <w:tcW w:w="851" w:type="dxa"/>
            <w:tcBorders>
              <w:top w:val="single" w:sz="4" w:space="0" w:color="000000"/>
              <w:left w:val="single" w:sz="4" w:space="0" w:color="000000"/>
              <w:bottom w:val="single" w:sz="4" w:space="0" w:color="000000"/>
              <w:right w:val="nil"/>
            </w:tcBorders>
            <w:hideMark/>
          </w:tcPr>
          <w:p w14:paraId="3478C6C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86EBC0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2F219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A27A22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DE46369" w14:textId="77777777" w:rsidTr="002F1704">
        <w:tc>
          <w:tcPr>
            <w:tcW w:w="851" w:type="dxa"/>
            <w:tcBorders>
              <w:top w:val="single" w:sz="4" w:space="0" w:color="000000"/>
              <w:left w:val="single" w:sz="4" w:space="0" w:color="000000"/>
              <w:bottom w:val="single" w:sz="4" w:space="0" w:color="000000"/>
              <w:right w:val="nil"/>
            </w:tcBorders>
            <w:hideMark/>
          </w:tcPr>
          <w:p w14:paraId="4BE2F51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5CE22A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B754B9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DE178C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B6D07C7" w14:textId="77777777" w:rsidTr="002F1704">
        <w:tc>
          <w:tcPr>
            <w:tcW w:w="851" w:type="dxa"/>
            <w:tcBorders>
              <w:top w:val="single" w:sz="4" w:space="0" w:color="000000"/>
              <w:left w:val="single" w:sz="4" w:space="0" w:color="000000"/>
              <w:bottom w:val="single" w:sz="4" w:space="0" w:color="000000"/>
              <w:right w:val="nil"/>
            </w:tcBorders>
            <w:hideMark/>
          </w:tcPr>
          <w:p w14:paraId="5DC66E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07E066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1DC749A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0162193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BFB9B74" w14:textId="77777777" w:rsidTr="002F1704">
        <w:tc>
          <w:tcPr>
            <w:tcW w:w="851" w:type="dxa"/>
            <w:tcBorders>
              <w:top w:val="single" w:sz="4" w:space="0" w:color="000000"/>
              <w:left w:val="single" w:sz="4" w:space="0" w:color="000000"/>
              <w:bottom w:val="single" w:sz="4" w:space="0" w:color="000000"/>
              <w:right w:val="nil"/>
            </w:tcBorders>
            <w:hideMark/>
          </w:tcPr>
          <w:p w14:paraId="10D01FC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B5F18E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2A4A1ED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88D9E3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38B993F" w14:textId="77777777" w:rsidTr="002F1704">
        <w:tc>
          <w:tcPr>
            <w:tcW w:w="851" w:type="dxa"/>
            <w:tcBorders>
              <w:top w:val="single" w:sz="4" w:space="0" w:color="000000"/>
              <w:left w:val="single" w:sz="4" w:space="0" w:color="000000"/>
              <w:bottom w:val="single" w:sz="4" w:space="0" w:color="000000"/>
              <w:right w:val="nil"/>
            </w:tcBorders>
            <w:hideMark/>
          </w:tcPr>
          <w:p w14:paraId="2E878FE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94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64B279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C3B21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8493050" w14:textId="77777777" w:rsidTr="002F1704">
        <w:tc>
          <w:tcPr>
            <w:tcW w:w="851" w:type="dxa"/>
            <w:tcBorders>
              <w:top w:val="single" w:sz="4" w:space="0" w:color="000000"/>
              <w:left w:val="single" w:sz="4" w:space="0" w:color="000000"/>
              <w:bottom w:val="single" w:sz="4" w:space="0" w:color="000000"/>
              <w:right w:val="nil"/>
            </w:tcBorders>
            <w:hideMark/>
          </w:tcPr>
          <w:p w14:paraId="5D82EA7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68C1C1"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7DDAE4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5E73B73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D3A5DB4" w14:textId="77777777" w:rsidTr="002F1704">
        <w:tc>
          <w:tcPr>
            <w:tcW w:w="851" w:type="dxa"/>
            <w:tcBorders>
              <w:top w:val="single" w:sz="4" w:space="0" w:color="000000"/>
              <w:left w:val="single" w:sz="4" w:space="0" w:color="000000"/>
              <w:bottom w:val="single" w:sz="4" w:space="0" w:color="000000"/>
              <w:right w:val="nil"/>
            </w:tcBorders>
            <w:hideMark/>
          </w:tcPr>
          <w:p w14:paraId="4ACF281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84272B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7838C22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347E52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46580E0" w14:textId="77777777" w:rsidTr="002F1704">
        <w:tc>
          <w:tcPr>
            <w:tcW w:w="851" w:type="dxa"/>
            <w:tcBorders>
              <w:top w:val="single" w:sz="4" w:space="0" w:color="000000"/>
              <w:left w:val="single" w:sz="4" w:space="0" w:color="000000"/>
              <w:bottom w:val="single" w:sz="4" w:space="0" w:color="000000"/>
              <w:right w:val="nil"/>
            </w:tcBorders>
            <w:hideMark/>
          </w:tcPr>
          <w:p w14:paraId="7329B22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A58F37"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773F83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67070C0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99C59B3" w14:textId="77777777" w:rsidTr="002F1704">
        <w:tc>
          <w:tcPr>
            <w:tcW w:w="851" w:type="dxa"/>
            <w:tcBorders>
              <w:top w:val="single" w:sz="4" w:space="0" w:color="000000"/>
              <w:left w:val="single" w:sz="4" w:space="0" w:color="000000"/>
              <w:bottom w:val="single" w:sz="4" w:space="0" w:color="000000"/>
              <w:right w:val="nil"/>
            </w:tcBorders>
            <w:hideMark/>
          </w:tcPr>
          <w:p w14:paraId="150DCF6B"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4DDAFEA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6567609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49F29073"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7393C3F" w14:textId="77777777" w:rsidTr="002F1704">
        <w:tc>
          <w:tcPr>
            <w:tcW w:w="851" w:type="dxa"/>
            <w:tcBorders>
              <w:top w:val="single" w:sz="4" w:space="0" w:color="000000"/>
              <w:left w:val="single" w:sz="4" w:space="0" w:color="000000"/>
              <w:bottom w:val="single" w:sz="4" w:space="0" w:color="000000"/>
              <w:right w:val="nil"/>
            </w:tcBorders>
            <w:hideMark/>
          </w:tcPr>
          <w:p w14:paraId="7E2A24A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1CC376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0275B76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79095CC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C4D3DE" w14:textId="77777777" w:rsidTr="002F1704">
        <w:tc>
          <w:tcPr>
            <w:tcW w:w="851" w:type="dxa"/>
            <w:tcBorders>
              <w:top w:val="single" w:sz="4" w:space="0" w:color="000000"/>
              <w:left w:val="single" w:sz="4" w:space="0" w:color="000000"/>
              <w:bottom w:val="single" w:sz="4" w:space="0" w:color="000000"/>
              <w:right w:val="nil"/>
            </w:tcBorders>
            <w:hideMark/>
          </w:tcPr>
          <w:p w14:paraId="69C93AB0"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67DD713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nil"/>
            </w:tcBorders>
            <w:hideMark/>
          </w:tcPr>
          <w:p w14:paraId="354E224E"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7381" w:type="dxa"/>
            <w:tcBorders>
              <w:top w:val="single" w:sz="4" w:space="0" w:color="000000"/>
              <w:left w:val="single" w:sz="4" w:space="0" w:color="000000"/>
              <w:bottom w:val="single" w:sz="4" w:space="0" w:color="000000"/>
              <w:right w:val="single" w:sz="4" w:space="0" w:color="000000"/>
            </w:tcBorders>
            <w:hideMark/>
          </w:tcPr>
          <w:p w14:paraId="1186C87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6C00E1A8" w14:textId="77777777" w:rsidR="002F1704" w:rsidRDefault="002F1704" w:rsidP="002F1704">
      <w:pPr>
        <w:rPr>
          <w:rFonts w:ascii="Calibri Light" w:hAnsi="Calibri Light" w:cs="Calibri Light"/>
          <w:sz w:val="22"/>
          <w:szCs w:val="22"/>
          <w:lang w:eastAsia="zh-CN"/>
        </w:rPr>
      </w:pPr>
    </w:p>
    <w:p w14:paraId="78DDED87"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E4BD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4E0D51D"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705CC187" w14:textId="77777777" w:rsidR="002F1704" w:rsidRDefault="002F1704" w:rsidP="002F1704">
      <w:pPr>
        <w:spacing w:line="360" w:lineRule="auto"/>
        <w:ind w:left="720"/>
        <w:rPr>
          <w:rFonts w:ascii="Calibri Light" w:hAnsi="Calibri Light" w:cs="Calibri Light"/>
        </w:rPr>
      </w:pPr>
    </w:p>
    <w:p w14:paraId="31794BF5" w14:textId="77777777" w:rsidR="002F1704" w:rsidRDefault="002F1704" w:rsidP="002F1704">
      <w:pPr>
        <w:spacing w:line="360" w:lineRule="auto"/>
        <w:ind w:left="720"/>
        <w:rPr>
          <w:rFonts w:ascii="Calibri Light" w:hAnsi="Calibri Light" w:cs="Calibri Light"/>
        </w:rPr>
      </w:pPr>
    </w:p>
    <w:p w14:paraId="1563CFD9" w14:textId="77777777" w:rsidR="002F1704" w:rsidRDefault="002F1704" w:rsidP="002F1704">
      <w:pPr>
        <w:spacing w:line="360" w:lineRule="auto"/>
        <w:ind w:left="720"/>
        <w:rPr>
          <w:rFonts w:ascii="Calibri Light" w:hAnsi="Calibri Light" w:cs="Calibri Light"/>
        </w:rPr>
      </w:pPr>
    </w:p>
    <w:p w14:paraId="31296324" w14:textId="77777777" w:rsidR="002F1704" w:rsidRDefault="002F1704" w:rsidP="002F1704">
      <w:pPr>
        <w:spacing w:line="360" w:lineRule="auto"/>
        <w:ind w:left="720"/>
        <w:rPr>
          <w:rFonts w:ascii="Calibri Light" w:hAnsi="Calibri Light" w:cs="Calibri Light"/>
        </w:rPr>
      </w:pPr>
    </w:p>
    <w:p w14:paraId="1BCD3578" w14:textId="77777777" w:rsidR="002F1704" w:rsidRDefault="002F1704" w:rsidP="002F1704">
      <w:pPr>
        <w:spacing w:line="360" w:lineRule="auto"/>
        <w:ind w:left="720"/>
        <w:rPr>
          <w:rFonts w:ascii="Calibri Light" w:hAnsi="Calibri Light" w:cs="Calibri Light"/>
        </w:rPr>
      </w:pPr>
    </w:p>
    <w:p w14:paraId="1435FFFA"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bookmarkStart w:id="48" w:name="_Toc43392630"/>
      <w:r w:rsidRPr="002F1704">
        <w:rPr>
          <w:b/>
          <w:bCs/>
          <w:color w:val="009B8F"/>
          <w:sz w:val="52"/>
          <w:szCs w:val="52"/>
          <w:vertAlign w:val="baseline"/>
          <w:lang w:val="en-US"/>
        </w:rPr>
        <w:lastRenderedPageBreak/>
        <w:t>Continuing Professional Development (CPD) Log</w:t>
      </w:r>
      <w:bookmarkEnd w:id="48"/>
      <w:r w:rsidRPr="002F1704">
        <w:rPr>
          <w:b/>
          <w:bCs/>
          <w:color w:val="009B8F"/>
          <w:sz w:val="52"/>
          <w:szCs w:val="52"/>
          <w:vertAlign w:val="baseline"/>
          <w:lang w:val="en-US"/>
        </w:rPr>
        <w:t xml:space="preserve"> </w:t>
      </w:r>
    </w:p>
    <w:p w14:paraId="5B114838" w14:textId="77777777" w:rsidR="002F1704" w:rsidRP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76A9D456" w14:textId="2872E6E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CPD log to demonstrate you have met the CPD requirements.</w:t>
      </w:r>
    </w:p>
    <w:p w14:paraId="6C43E21F"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0346BB46"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roofErr w:type="gramStart"/>
      <w:r>
        <w:rPr>
          <w:rFonts w:ascii="Calibri Light" w:hAnsi="Calibri Light" w:cs="Calibri Light"/>
          <w:color w:val="002060"/>
          <w:sz w:val="20"/>
          <w:szCs w:val="20"/>
        </w:rPr>
        <w:t>Continue on</w:t>
      </w:r>
      <w:proofErr w:type="gramEnd"/>
      <w:r>
        <w:rPr>
          <w:rFonts w:ascii="Calibri Light" w:hAnsi="Calibri Light" w:cs="Calibri Light"/>
          <w:color w:val="002060"/>
          <w:sz w:val="20"/>
          <w:szCs w:val="20"/>
        </w:rPr>
        <w:t xml:space="preserve"> another sheet if needed.</w:t>
      </w:r>
    </w:p>
    <w:p w14:paraId="4B8B1138" w14:textId="77777777" w:rsidR="002F1704" w:rsidRDefault="002F1704" w:rsidP="002F1704">
      <w:pPr>
        <w:tabs>
          <w:tab w:val="left" w:pos="9639"/>
        </w:tabs>
        <w:spacing w:line="360" w:lineRule="auto"/>
        <w:jc w:val="both"/>
        <w:rPr>
          <w:rFonts w:ascii="Calibri Light" w:hAnsi="Calibri Light" w:cs="Calibri Light"/>
          <w:color w:val="002060"/>
          <w:sz w:val="20"/>
          <w:szCs w:val="20"/>
        </w:rPr>
      </w:pPr>
    </w:p>
    <w:tbl>
      <w:tblPr>
        <w:tblW w:w="0" w:type="auto"/>
        <w:tblInd w:w="812" w:type="dxa"/>
        <w:tblLayout w:type="fixed"/>
        <w:tblLook w:val="04A0" w:firstRow="1" w:lastRow="0" w:firstColumn="1" w:lastColumn="0" w:noHBand="0" w:noVBand="1"/>
      </w:tblPr>
      <w:tblGrid>
        <w:gridCol w:w="851"/>
        <w:gridCol w:w="3260"/>
        <w:gridCol w:w="2727"/>
        <w:gridCol w:w="6922"/>
      </w:tblGrid>
      <w:tr w:rsidR="002F1704" w14:paraId="167FD360" w14:textId="77777777" w:rsidTr="002F1704">
        <w:tc>
          <w:tcPr>
            <w:tcW w:w="851" w:type="dxa"/>
            <w:tcBorders>
              <w:top w:val="single" w:sz="4" w:space="0" w:color="000000"/>
              <w:left w:val="single" w:sz="4" w:space="0" w:color="000000"/>
              <w:bottom w:val="single" w:sz="4" w:space="0" w:color="000000"/>
              <w:right w:val="nil"/>
            </w:tcBorders>
            <w:hideMark/>
          </w:tcPr>
          <w:p w14:paraId="3120724E" w14:textId="77777777" w:rsidR="002F1704" w:rsidRDefault="002F1704">
            <w:pPr>
              <w:jc w:val="center"/>
            </w:pPr>
            <w:r>
              <w:rPr>
                <w:rFonts w:ascii="Calibri Light" w:hAnsi="Calibri Light" w:cs="Calibri Light"/>
                <w:sz w:val="22"/>
                <w:szCs w:val="22"/>
              </w:rPr>
              <w:t>Date</w:t>
            </w:r>
          </w:p>
        </w:tc>
        <w:tc>
          <w:tcPr>
            <w:tcW w:w="3260" w:type="dxa"/>
            <w:tcBorders>
              <w:top w:val="single" w:sz="4" w:space="0" w:color="000000"/>
              <w:left w:val="single" w:sz="4" w:space="0" w:color="000000"/>
              <w:bottom w:val="single" w:sz="4" w:space="0" w:color="000000"/>
              <w:right w:val="nil"/>
            </w:tcBorders>
            <w:hideMark/>
          </w:tcPr>
          <w:p w14:paraId="44CDE677" w14:textId="77777777" w:rsidR="002F1704" w:rsidRDefault="002F1704">
            <w:pPr>
              <w:jc w:val="center"/>
            </w:pPr>
            <w:r>
              <w:rPr>
                <w:rFonts w:ascii="Calibri Light" w:hAnsi="Calibri Light" w:cs="Calibri Light"/>
                <w:color w:val="0F243E"/>
                <w:sz w:val="22"/>
                <w:szCs w:val="22"/>
              </w:rPr>
              <w:t>Type of CPD</w:t>
            </w:r>
            <w:r>
              <w:rPr>
                <w:rStyle w:val="FootnoteReference"/>
                <w:rFonts w:ascii="Calibri Light" w:hAnsi="Calibri Light" w:cs="Calibri Light"/>
                <w:color w:val="0F243E"/>
                <w:sz w:val="22"/>
                <w:szCs w:val="22"/>
              </w:rPr>
              <w:footnoteReference w:id="11"/>
            </w:r>
          </w:p>
        </w:tc>
        <w:tc>
          <w:tcPr>
            <w:tcW w:w="2727" w:type="dxa"/>
            <w:tcBorders>
              <w:top w:val="single" w:sz="4" w:space="0" w:color="000000"/>
              <w:left w:val="single" w:sz="4" w:space="0" w:color="000000"/>
              <w:bottom w:val="single" w:sz="4" w:space="0" w:color="000000"/>
              <w:right w:val="nil"/>
            </w:tcBorders>
            <w:hideMark/>
          </w:tcPr>
          <w:p w14:paraId="2A0F2BB0" w14:textId="77777777" w:rsidR="002F1704" w:rsidRDefault="002F1704">
            <w:pPr>
              <w:jc w:val="center"/>
            </w:pPr>
            <w:r>
              <w:rPr>
                <w:rFonts w:ascii="Calibri Light" w:hAnsi="Calibri Light" w:cs="Calibri Light"/>
                <w:color w:val="0F243E"/>
                <w:sz w:val="22"/>
                <w:szCs w:val="22"/>
              </w:rPr>
              <w:t>Duration of CPD (hours)</w:t>
            </w:r>
          </w:p>
        </w:tc>
        <w:tc>
          <w:tcPr>
            <w:tcW w:w="6922" w:type="dxa"/>
            <w:tcBorders>
              <w:top w:val="single" w:sz="4" w:space="0" w:color="000000"/>
              <w:left w:val="single" w:sz="4" w:space="0" w:color="000000"/>
              <w:bottom w:val="single" w:sz="4" w:space="0" w:color="000000"/>
              <w:right w:val="single" w:sz="4" w:space="0" w:color="000000"/>
            </w:tcBorders>
            <w:hideMark/>
          </w:tcPr>
          <w:p w14:paraId="230BCB37" w14:textId="77777777" w:rsidR="002F1704" w:rsidRDefault="002F1704">
            <w:pPr>
              <w:jc w:val="center"/>
            </w:pPr>
            <w:r>
              <w:rPr>
                <w:rFonts w:ascii="Calibri Light" w:hAnsi="Calibri Light" w:cs="Calibri Light"/>
                <w:color w:val="0F243E"/>
                <w:sz w:val="22"/>
                <w:szCs w:val="22"/>
              </w:rPr>
              <w:t>Name and content</w:t>
            </w:r>
          </w:p>
        </w:tc>
      </w:tr>
      <w:tr w:rsidR="002F1704" w14:paraId="65D9C789" w14:textId="77777777" w:rsidTr="002F1704">
        <w:tc>
          <w:tcPr>
            <w:tcW w:w="851" w:type="dxa"/>
            <w:tcBorders>
              <w:top w:val="single" w:sz="4" w:space="0" w:color="000000"/>
              <w:left w:val="single" w:sz="4" w:space="0" w:color="000000"/>
              <w:bottom w:val="single" w:sz="4" w:space="0" w:color="000000"/>
              <w:right w:val="nil"/>
            </w:tcBorders>
            <w:hideMark/>
          </w:tcPr>
          <w:p w14:paraId="40DCCDE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1D43AC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5E0145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07A7B5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3C47EBCB" w14:textId="77777777" w:rsidTr="002F1704">
        <w:tc>
          <w:tcPr>
            <w:tcW w:w="851" w:type="dxa"/>
            <w:tcBorders>
              <w:top w:val="single" w:sz="4" w:space="0" w:color="000000"/>
              <w:left w:val="single" w:sz="4" w:space="0" w:color="000000"/>
              <w:bottom w:val="single" w:sz="4" w:space="0" w:color="000000"/>
              <w:right w:val="nil"/>
            </w:tcBorders>
            <w:hideMark/>
          </w:tcPr>
          <w:p w14:paraId="6EC8CF4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8C5927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E90C2D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28E686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DE1B9E3" w14:textId="77777777" w:rsidTr="002F1704">
        <w:tc>
          <w:tcPr>
            <w:tcW w:w="851" w:type="dxa"/>
            <w:tcBorders>
              <w:top w:val="single" w:sz="4" w:space="0" w:color="000000"/>
              <w:left w:val="single" w:sz="4" w:space="0" w:color="000000"/>
              <w:bottom w:val="single" w:sz="4" w:space="0" w:color="000000"/>
              <w:right w:val="nil"/>
            </w:tcBorders>
            <w:hideMark/>
          </w:tcPr>
          <w:p w14:paraId="2E2DA3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7DF025D"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16A7C8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5D374F1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B7A2DD6" w14:textId="77777777" w:rsidTr="002F1704">
        <w:tc>
          <w:tcPr>
            <w:tcW w:w="851" w:type="dxa"/>
            <w:tcBorders>
              <w:top w:val="single" w:sz="4" w:space="0" w:color="000000"/>
              <w:left w:val="single" w:sz="4" w:space="0" w:color="000000"/>
              <w:bottom w:val="single" w:sz="4" w:space="0" w:color="000000"/>
              <w:right w:val="nil"/>
            </w:tcBorders>
            <w:hideMark/>
          </w:tcPr>
          <w:p w14:paraId="47A50A7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218F384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0E6E7C0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F98943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0FF3B8E" w14:textId="77777777" w:rsidTr="002F1704">
        <w:tc>
          <w:tcPr>
            <w:tcW w:w="851" w:type="dxa"/>
            <w:tcBorders>
              <w:top w:val="single" w:sz="4" w:space="0" w:color="000000"/>
              <w:left w:val="single" w:sz="4" w:space="0" w:color="000000"/>
              <w:bottom w:val="single" w:sz="4" w:space="0" w:color="000000"/>
              <w:right w:val="nil"/>
            </w:tcBorders>
            <w:hideMark/>
          </w:tcPr>
          <w:p w14:paraId="793D454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E96B8A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37361FF4"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3274AC35"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EB23DA2" w14:textId="77777777" w:rsidTr="002F1704">
        <w:tc>
          <w:tcPr>
            <w:tcW w:w="851" w:type="dxa"/>
            <w:tcBorders>
              <w:top w:val="single" w:sz="4" w:space="0" w:color="000000"/>
              <w:left w:val="single" w:sz="4" w:space="0" w:color="000000"/>
              <w:bottom w:val="single" w:sz="4" w:space="0" w:color="000000"/>
              <w:right w:val="nil"/>
            </w:tcBorders>
            <w:hideMark/>
          </w:tcPr>
          <w:p w14:paraId="1A9C894F"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024C638F"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7941F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896727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01B36C5" w14:textId="77777777" w:rsidTr="002F1704">
        <w:tc>
          <w:tcPr>
            <w:tcW w:w="851" w:type="dxa"/>
            <w:tcBorders>
              <w:top w:val="single" w:sz="4" w:space="0" w:color="000000"/>
              <w:left w:val="single" w:sz="4" w:space="0" w:color="000000"/>
              <w:bottom w:val="single" w:sz="4" w:space="0" w:color="000000"/>
              <w:right w:val="nil"/>
            </w:tcBorders>
            <w:hideMark/>
          </w:tcPr>
          <w:p w14:paraId="76F35A1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0D460A6"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1E8CABFB"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15AE706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231C14C" w14:textId="77777777" w:rsidTr="002F1704">
        <w:tc>
          <w:tcPr>
            <w:tcW w:w="851" w:type="dxa"/>
            <w:tcBorders>
              <w:top w:val="single" w:sz="4" w:space="0" w:color="000000"/>
              <w:left w:val="single" w:sz="4" w:space="0" w:color="000000"/>
              <w:bottom w:val="single" w:sz="4" w:space="0" w:color="000000"/>
              <w:right w:val="nil"/>
            </w:tcBorders>
            <w:hideMark/>
          </w:tcPr>
          <w:p w14:paraId="0F11207A"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F1793EE"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692E05C"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2BB60D8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059D7B42" w14:textId="77777777" w:rsidTr="002F1704">
        <w:tc>
          <w:tcPr>
            <w:tcW w:w="851" w:type="dxa"/>
            <w:tcBorders>
              <w:top w:val="single" w:sz="4" w:space="0" w:color="000000"/>
              <w:left w:val="single" w:sz="4" w:space="0" w:color="000000"/>
              <w:bottom w:val="single" w:sz="4" w:space="0" w:color="000000"/>
              <w:right w:val="nil"/>
            </w:tcBorders>
            <w:hideMark/>
          </w:tcPr>
          <w:p w14:paraId="49D13E8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7B578FB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693045F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7BF87495"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281EA7C9" w14:textId="77777777" w:rsidTr="002F1704">
        <w:tc>
          <w:tcPr>
            <w:tcW w:w="851" w:type="dxa"/>
            <w:tcBorders>
              <w:top w:val="single" w:sz="4" w:space="0" w:color="000000"/>
              <w:left w:val="single" w:sz="4" w:space="0" w:color="000000"/>
              <w:bottom w:val="single" w:sz="4" w:space="0" w:color="000000"/>
              <w:right w:val="nil"/>
            </w:tcBorders>
            <w:hideMark/>
          </w:tcPr>
          <w:p w14:paraId="058E41A9"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3D79AA17"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7F7F08F2"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47872EE3"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9747CE5" w14:textId="77777777" w:rsidTr="002F1704">
        <w:tc>
          <w:tcPr>
            <w:tcW w:w="851" w:type="dxa"/>
            <w:tcBorders>
              <w:top w:val="single" w:sz="4" w:space="0" w:color="000000"/>
              <w:left w:val="single" w:sz="4" w:space="0" w:color="000000"/>
              <w:bottom w:val="single" w:sz="4" w:space="0" w:color="000000"/>
              <w:right w:val="nil"/>
            </w:tcBorders>
            <w:hideMark/>
          </w:tcPr>
          <w:p w14:paraId="3B17A462" w14:textId="77777777" w:rsidR="002F1704" w:rsidRDefault="002F1704">
            <w:pPr>
              <w:snapToGrid w:val="0"/>
              <w:rPr>
                <w:rFonts w:ascii="Calibri Light" w:hAnsi="Calibri Light" w:cs="Calibri Light"/>
                <w:b/>
                <w:bCs/>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3260" w:type="dxa"/>
            <w:tcBorders>
              <w:top w:val="single" w:sz="4" w:space="0" w:color="000000"/>
              <w:left w:val="single" w:sz="4" w:space="0" w:color="000000"/>
              <w:bottom w:val="single" w:sz="4" w:space="0" w:color="000000"/>
              <w:right w:val="nil"/>
            </w:tcBorders>
            <w:hideMark/>
          </w:tcPr>
          <w:p w14:paraId="150A1FB1"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727" w:type="dxa"/>
            <w:tcBorders>
              <w:top w:val="single" w:sz="4" w:space="0" w:color="000000"/>
              <w:left w:val="single" w:sz="4" w:space="0" w:color="000000"/>
              <w:bottom w:val="single" w:sz="4" w:space="0" w:color="000000"/>
              <w:right w:val="nil"/>
            </w:tcBorders>
            <w:hideMark/>
          </w:tcPr>
          <w:p w14:paraId="406E85D8"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6922" w:type="dxa"/>
            <w:tcBorders>
              <w:top w:val="single" w:sz="4" w:space="0" w:color="000000"/>
              <w:left w:val="single" w:sz="4" w:space="0" w:color="000000"/>
              <w:bottom w:val="single" w:sz="4" w:space="0" w:color="000000"/>
              <w:right w:val="single" w:sz="4" w:space="0" w:color="000000"/>
            </w:tcBorders>
            <w:hideMark/>
          </w:tcPr>
          <w:p w14:paraId="6B118050" w14:textId="77777777" w:rsidR="002F1704" w:rsidRDefault="002F1704">
            <w:pPr>
              <w:snapToGrid w:val="0"/>
              <w:rPr>
                <w:rFonts w:ascii="Calibri Light" w:hAnsi="Calibri Light" w:cs="Calibri Light"/>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24E80C2C" w14:textId="77777777" w:rsidR="002F1704" w:rsidRDefault="002F1704" w:rsidP="002F1704">
      <w:pPr>
        <w:spacing w:line="360" w:lineRule="auto"/>
        <w:jc w:val="both"/>
        <w:rPr>
          <w:rFonts w:ascii="Calibri Light" w:hAnsi="Calibri Light" w:cs="Calibri Light"/>
          <w:color w:val="002060"/>
          <w:sz w:val="20"/>
          <w:szCs w:val="20"/>
          <w:lang w:eastAsia="zh-CN"/>
        </w:rPr>
      </w:pPr>
    </w:p>
    <w:p w14:paraId="7527C98D"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26C10B3"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6C95AD9"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05AF1D0A" w14:textId="77777777" w:rsidR="002F1704" w:rsidRDefault="002F1704" w:rsidP="002F1704">
      <w:pPr>
        <w:spacing w:line="360" w:lineRule="auto"/>
        <w:ind w:left="720"/>
        <w:rPr>
          <w:rFonts w:ascii="Calibri Light" w:hAnsi="Calibri Light" w:cs="Calibri Light"/>
        </w:rPr>
      </w:pPr>
    </w:p>
    <w:p w14:paraId="29F9B2D2" w14:textId="77777777" w:rsidR="002F1704" w:rsidRDefault="002F1704" w:rsidP="002F1704">
      <w:pPr>
        <w:spacing w:line="360" w:lineRule="auto"/>
        <w:ind w:left="720"/>
        <w:rPr>
          <w:rFonts w:ascii="Calibri Light" w:hAnsi="Calibri Light" w:cs="Calibri Light"/>
        </w:rPr>
      </w:pPr>
    </w:p>
    <w:p w14:paraId="6B4DDFE1" w14:textId="77777777" w:rsidR="002F1704" w:rsidRPr="002F1704" w:rsidRDefault="002F1704" w:rsidP="002F1704">
      <w:pPr>
        <w:pStyle w:val="Heading1"/>
        <w:numPr>
          <w:ilvl w:val="0"/>
          <w:numId w:val="52"/>
        </w:numPr>
        <w:tabs>
          <w:tab w:val="clear" w:pos="0"/>
        </w:tabs>
        <w:rPr>
          <w:b/>
          <w:bCs/>
          <w:color w:val="009B8F"/>
          <w:sz w:val="52"/>
          <w:szCs w:val="52"/>
          <w:vertAlign w:val="baseline"/>
          <w:lang w:val="en-US"/>
        </w:rPr>
      </w:pPr>
      <w:r w:rsidRPr="002F1704">
        <w:rPr>
          <w:b/>
          <w:bCs/>
          <w:color w:val="009B8F"/>
          <w:sz w:val="52"/>
          <w:szCs w:val="52"/>
          <w:vertAlign w:val="baseline"/>
          <w:lang w:val="en-US"/>
        </w:rPr>
        <w:lastRenderedPageBreak/>
        <w:t xml:space="preserve">Personal Therapy Log </w:t>
      </w:r>
    </w:p>
    <w:p w14:paraId="6ADD5490"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p>
    <w:p w14:paraId="2592A06B" w14:textId="22853209"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Personal Therapy log to demonstrate you have met the requirements as outlined in the ‘Accredited Membership Requirements’ document.</w:t>
      </w:r>
    </w:p>
    <w:p w14:paraId="0520EF15" w14:textId="77777777" w:rsidR="002F1704" w:rsidRDefault="002F1704" w:rsidP="002F1704">
      <w:pPr>
        <w:numPr>
          <w:ilvl w:val="0"/>
          <w:numId w:val="52"/>
        </w:numPr>
        <w:suppressAutoHyphen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5B80B3AC" w14:textId="77777777" w:rsidR="002F1704" w:rsidRDefault="002F1704" w:rsidP="002F1704">
      <w:pPr>
        <w:spacing w:line="360" w:lineRule="auto"/>
        <w:rPr>
          <w:rFonts w:ascii="Calibri Light" w:hAnsi="Calibri Light" w:cs="Calibri Light"/>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7"/>
        <w:gridCol w:w="2955"/>
        <w:gridCol w:w="2268"/>
        <w:gridCol w:w="1833"/>
      </w:tblGrid>
      <w:tr w:rsidR="002F1704" w14:paraId="1B8B889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379AC6A" w14:textId="77777777" w:rsidR="002F1704" w:rsidRDefault="002F1704">
            <w:pPr>
              <w:tabs>
                <w:tab w:val="left" w:pos="9639"/>
              </w:tabs>
              <w:jc w:val="center"/>
            </w:pPr>
            <w:r>
              <w:rPr>
                <w:rFonts w:ascii="Calibri Light" w:hAnsi="Calibri Light" w:cs="Calibri Light"/>
                <w:color w:val="0F243E"/>
                <w:sz w:val="22"/>
                <w:szCs w:val="22"/>
              </w:rPr>
              <w:t>Dates/timescales</w:t>
            </w:r>
            <w:r>
              <w:rPr>
                <w:rStyle w:val="FootnoteReference"/>
                <w:rFonts w:ascii="Calibri Light" w:hAnsi="Calibri Light" w:cs="Calibri Light"/>
                <w:color w:val="0F243E"/>
                <w:sz w:val="22"/>
                <w:szCs w:val="22"/>
              </w:rPr>
              <w:footnoteReference w:id="12"/>
            </w:r>
          </w:p>
        </w:tc>
        <w:tc>
          <w:tcPr>
            <w:tcW w:w="2955" w:type="dxa"/>
            <w:tcBorders>
              <w:top w:val="single" w:sz="4" w:space="0" w:color="000000"/>
              <w:left w:val="single" w:sz="4" w:space="0" w:color="000000"/>
              <w:bottom w:val="single" w:sz="4" w:space="0" w:color="000000"/>
              <w:right w:val="single" w:sz="4" w:space="0" w:color="000000"/>
            </w:tcBorders>
            <w:hideMark/>
          </w:tcPr>
          <w:p w14:paraId="1DD86408" w14:textId="77777777" w:rsidR="002F1704" w:rsidRDefault="002F1704">
            <w:pPr>
              <w:tabs>
                <w:tab w:val="left" w:pos="9639"/>
              </w:tabs>
              <w:jc w:val="center"/>
            </w:pPr>
            <w:r>
              <w:rPr>
                <w:rFonts w:ascii="Calibri Light" w:hAnsi="Calibri Light" w:cs="Calibri Light"/>
                <w:color w:val="0F243E"/>
                <w:sz w:val="22"/>
                <w:szCs w:val="22"/>
              </w:rPr>
              <w:t>Individual or group</w:t>
            </w:r>
          </w:p>
        </w:tc>
        <w:tc>
          <w:tcPr>
            <w:tcW w:w="2268" w:type="dxa"/>
            <w:tcBorders>
              <w:top w:val="single" w:sz="4" w:space="0" w:color="000000"/>
              <w:left w:val="single" w:sz="4" w:space="0" w:color="000000"/>
              <w:bottom w:val="single" w:sz="4" w:space="0" w:color="000000"/>
              <w:right w:val="single" w:sz="4" w:space="0" w:color="000000"/>
            </w:tcBorders>
            <w:hideMark/>
          </w:tcPr>
          <w:p w14:paraId="118254C3" w14:textId="77777777" w:rsidR="002F1704" w:rsidRDefault="002F1704">
            <w:pPr>
              <w:tabs>
                <w:tab w:val="left" w:pos="9639"/>
              </w:tabs>
              <w:jc w:val="center"/>
            </w:pPr>
            <w:r>
              <w:rPr>
                <w:rFonts w:ascii="Calibri Light" w:hAnsi="Calibri Light" w:cs="Calibri Light"/>
                <w:color w:val="0F243E"/>
                <w:sz w:val="22"/>
                <w:szCs w:val="22"/>
              </w:rPr>
              <w:t>Number of hours</w:t>
            </w:r>
          </w:p>
        </w:tc>
        <w:tc>
          <w:tcPr>
            <w:tcW w:w="1833" w:type="dxa"/>
            <w:tcBorders>
              <w:top w:val="single" w:sz="4" w:space="0" w:color="000000"/>
              <w:left w:val="single" w:sz="4" w:space="0" w:color="000000"/>
              <w:bottom w:val="single" w:sz="4" w:space="0" w:color="000000"/>
              <w:right w:val="single" w:sz="4" w:space="0" w:color="000000"/>
            </w:tcBorders>
            <w:hideMark/>
          </w:tcPr>
          <w:p w14:paraId="4FFA65C0" w14:textId="77777777" w:rsidR="002F1704" w:rsidRDefault="002F1704">
            <w:pPr>
              <w:tabs>
                <w:tab w:val="left" w:pos="9639"/>
              </w:tabs>
              <w:jc w:val="center"/>
            </w:pPr>
            <w:r>
              <w:rPr>
                <w:rFonts w:ascii="Calibri Light" w:hAnsi="Calibri Light" w:cs="Calibri Light"/>
                <w:color w:val="0F243E"/>
                <w:sz w:val="22"/>
                <w:szCs w:val="22"/>
              </w:rPr>
              <w:t>How many</w:t>
            </w:r>
          </w:p>
          <w:p w14:paraId="541E5755" w14:textId="77777777" w:rsidR="002F1704" w:rsidRDefault="002F1704">
            <w:pPr>
              <w:tabs>
                <w:tab w:val="left" w:pos="9639"/>
              </w:tabs>
              <w:jc w:val="center"/>
            </w:pPr>
            <w:r>
              <w:rPr>
                <w:rFonts w:ascii="Calibri Light" w:hAnsi="Calibri Light" w:cs="Calibri Light"/>
                <w:color w:val="0F243E"/>
                <w:sz w:val="22"/>
                <w:szCs w:val="22"/>
              </w:rPr>
              <w:t>sessions</w:t>
            </w:r>
          </w:p>
          <w:p w14:paraId="2B0936E4" w14:textId="77777777" w:rsidR="002F1704" w:rsidRDefault="002F1704">
            <w:pPr>
              <w:tabs>
                <w:tab w:val="left" w:pos="9639"/>
              </w:tabs>
              <w:jc w:val="center"/>
            </w:pPr>
            <w:r>
              <w:rPr>
                <w:rFonts w:ascii="Calibri Light" w:hAnsi="Calibri Light" w:cs="Calibri Light"/>
                <w:color w:val="0F243E"/>
                <w:sz w:val="22"/>
                <w:szCs w:val="22"/>
              </w:rPr>
              <w:t>completed</w:t>
            </w:r>
          </w:p>
        </w:tc>
      </w:tr>
      <w:tr w:rsidR="002F1704" w14:paraId="794E2DDE"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303F8C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A6C922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30FA6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7C0224E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D9A54C7"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4742A55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2CDF90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12D6ABFA"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0905F06"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57759D75"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34B329D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5858E4E3"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551B2C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0A436B3C"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707ED5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5626885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1F494E9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5A58E0A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AF52C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AB1AA1"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6291A4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41E17F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2E98CDF"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54CDEA8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1C5783C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11297E5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7FDF8538"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3D06C475"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47AB93F2"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6EDF11C4"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6467537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AF9E4D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0FCC88B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34A6678B"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482FE62A"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EB976F9"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2C162884"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691D25BE"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1E3DE967"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r w:rsidR="002F1704" w14:paraId="7AB50FF8" w14:textId="77777777" w:rsidTr="002F1704">
        <w:trPr>
          <w:jc w:val="center"/>
        </w:trPr>
        <w:tc>
          <w:tcPr>
            <w:tcW w:w="2007" w:type="dxa"/>
            <w:tcBorders>
              <w:top w:val="single" w:sz="4" w:space="0" w:color="000000"/>
              <w:left w:val="single" w:sz="4" w:space="0" w:color="000000"/>
              <w:bottom w:val="single" w:sz="4" w:space="0" w:color="000000"/>
              <w:right w:val="single" w:sz="4" w:space="0" w:color="000000"/>
            </w:tcBorders>
            <w:hideMark/>
          </w:tcPr>
          <w:p w14:paraId="709DB99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955" w:type="dxa"/>
            <w:tcBorders>
              <w:top w:val="single" w:sz="4" w:space="0" w:color="000000"/>
              <w:left w:val="single" w:sz="4" w:space="0" w:color="000000"/>
              <w:bottom w:val="single" w:sz="4" w:space="0" w:color="000000"/>
              <w:right w:val="single" w:sz="4" w:space="0" w:color="000000"/>
            </w:tcBorders>
            <w:hideMark/>
          </w:tcPr>
          <w:p w14:paraId="6DE6AC80"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2268" w:type="dxa"/>
            <w:tcBorders>
              <w:top w:val="single" w:sz="4" w:space="0" w:color="000000"/>
              <w:left w:val="single" w:sz="4" w:space="0" w:color="000000"/>
              <w:bottom w:val="single" w:sz="4" w:space="0" w:color="000000"/>
              <w:right w:val="single" w:sz="4" w:space="0" w:color="000000"/>
            </w:tcBorders>
            <w:hideMark/>
          </w:tcPr>
          <w:p w14:paraId="45749D11"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c>
          <w:tcPr>
            <w:tcW w:w="1833" w:type="dxa"/>
            <w:tcBorders>
              <w:top w:val="single" w:sz="4" w:space="0" w:color="000000"/>
              <w:left w:val="single" w:sz="4" w:space="0" w:color="000000"/>
              <w:bottom w:val="single" w:sz="4" w:space="0" w:color="000000"/>
              <w:right w:val="single" w:sz="4" w:space="0" w:color="000000"/>
            </w:tcBorders>
            <w:hideMark/>
          </w:tcPr>
          <w:p w14:paraId="25BA64AD" w14:textId="77777777" w:rsidR="002F1704" w:rsidRDefault="002F1704">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tc>
      </w:tr>
    </w:tbl>
    <w:p w14:paraId="0F32961B" w14:textId="77777777" w:rsidR="002F1704" w:rsidRDefault="002F1704" w:rsidP="002F1704">
      <w:pPr>
        <w:spacing w:line="360" w:lineRule="auto"/>
        <w:rPr>
          <w:rFonts w:ascii="Calibri Light" w:hAnsi="Calibri Light" w:cs="Calibri Light"/>
          <w:bCs/>
          <w:lang w:eastAsia="zh-CN"/>
        </w:rPr>
      </w:pPr>
    </w:p>
    <w:p w14:paraId="22B54AC6" w14:textId="77777777" w:rsidR="002F1704" w:rsidRDefault="002F1704" w:rsidP="002F1704">
      <w:pPr>
        <w:tabs>
          <w:tab w:val="left" w:pos="1560"/>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200253EA" w14:textId="77777777" w:rsidR="002F1704" w:rsidRDefault="002F1704" w:rsidP="002F1704">
      <w:pPr>
        <w:tabs>
          <w:tab w:val="left" w:pos="1560"/>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145A0483" w14:textId="77777777" w:rsidR="002F1704" w:rsidRDefault="002F1704" w:rsidP="002F1704">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fldChar w:fldCharType="end"/>
      </w:r>
    </w:p>
    <w:p w14:paraId="5C6BDA86" w14:textId="77777777" w:rsidR="002F1704" w:rsidRDefault="002F1704" w:rsidP="002F1704">
      <w:pPr>
        <w:spacing w:line="360" w:lineRule="auto"/>
        <w:ind w:left="720"/>
      </w:pPr>
    </w:p>
    <w:p w14:paraId="017203F3" w14:textId="77777777" w:rsidR="002F1704" w:rsidRPr="00FC4985" w:rsidRDefault="002F1704"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65B43" w14:textId="77777777" w:rsidR="00E013A7" w:rsidRDefault="00E013A7">
      <w:r>
        <w:separator/>
      </w:r>
    </w:p>
  </w:endnote>
  <w:endnote w:type="continuationSeparator" w:id="0">
    <w:p w14:paraId="7D2ED1ED" w14:textId="77777777" w:rsidR="00E013A7" w:rsidRDefault="00E0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9472" w14:textId="77777777" w:rsidR="00E62E93" w:rsidRPr="0094328B" w:rsidRDefault="00E62E93" w:rsidP="0094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5D7AF" w14:textId="77777777" w:rsidR="00E013A7" w:rsidRDefault="00E013A7">
      <w:r>
        <w:separator/>
      </w:r>
    </w:p>
  </w:footnote>
  <w:footnote w:type="continuationSeparator" w:id="0">
    <w:p w14:paraId="33CC2291" w14:textId="77777777" w:rsidR="00E013A7" w:rsidRDefault="00E013A7">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2D7A57AE" w14:textId="77777777" w:rsidR="002F1704" w:rsidRDefault="002F1704" w:rsidP="002F1704">
      <w:pPr>
        <w:pStyle w:val="FootnoteText"/>
        <w:numPr>
          <w:ilvl w:val="0"/>
          <w:numId w:val="52"/>
        </w:numPr>
        <w:suppressAutoHyphens/>
        <w:rPr>
          <w:rFonts w:asciiTheme="majorHAnsi" w:hAnsiTheme="majorHAnsi" w:cstheme="majorHAnsi"/>
          <w:bCs/>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note that if you respond no to both of the following questions you are unable to apply for COSRT Accreditation.</w:t>
      </w:r>
    </w:p>
  </w:footnote>
  <w:footnote w:id="3">
    <w:p w14:paraId="49827970"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note this refers to registers covering the professions of psychotherapy and/or counselling.</w:t>
      </w:r>
    </w:p>
  </w:footnote>
  <w:footnote w:id="4">
    <w:p w14:paraId="2D79A59D" w14:textId="77777777" w:rsidR="002F1704" w:rsidRDefault="002F1704" w:rsidP="002F1704">
      <w:pPr>
        <w:pStyle w:val="FootnoteText"/>
      </w:pPr>
      <w:r>
        <w:rPr>
          <w:rStyle w:val="FootnoteReference"/>
          <w:rFonts w:asciiTheme="majorHAnsi" w:hAnsiTheme="majorHAnsi" w:cstheme="majorHAnsi"/>
          <w:sz w:val="18"/>
          <w:szCs w:val="18"/>
        </w:rPr>
        <w:footnoteRef/>
      </w:r>
      <w:r>
        <w:rPr>
          <w:rStyle w:val="FootnoteReference"/>
          <w:rFonts w:asciiTheme="majorHAnsi" w:hAnsiTheme="majorHAnsi" w:cstheme="majorHAnsi"/>
          <w:sz w:val="18"/>
          <w:szCs w:val="18"/>
        </w:rPr>
        <w:t xml:space="preserve"> </w:t>
      </w:r>
      <w:r>
        <w:rPr>
          <w:rFonts w:asciiTheme="majorHAnsi" w:hAnsiTheme="majorHAnsi" w:cstheme="majorHAnsi"/>
          <w:bCs/>
          <w:sz w:val="18"/>
          <w:szCs w:val="18"/>
        </w:rPr>
        <w:t>These are the nine statutory bodies overseeing regulated health and social care professions in the UK.</w:t>
      </w:r>
    </w:p>
  </w:footnote>
  <w:footnote w:id="5">
    <w:p w14:paraId="2ED34F6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Supervised placement with hours supervised at ratio of 1:6.</w:t>
      </w:r>
    </w:p>
  </w:footnote>
  <w:footnote w:id="6">
    <w:p w14:paraId="7B99F450" w14:textId="77777777" w:rsidR="002F1704" w:rsidRDefault="002F1704" w:rsidP="002F1704">
      <w:pPr>
        <w:pStyle w:val="FootnoteText"/>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Supervised placement with hours supervised at ratio of 1:6.</w:t>
      </w:r>
    </w:p>
  </w:footnote>
  <w:footnote w:id="7">
    <w:p w14:paraId="5C3E8F5B"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Supervised placement with hours supervised at ratio of 1:6.</w:t>
      </w:r>
    </w:p>
  </w:footnote>
  <w:footnote w:id="8">
    <w:p w14:paraId="670E7E48" w14:textId="77777777" w:rsidR="002F1704" w:rsidRDefault="002F1704" w:rsidP="002F1704">
      <w:pPr>
        <w:pStyle w:val="FootnoteText"/>
        <w:rPr>
          <w:rFonts w:asciiTheme="majorHAnsi" w:hAnsiTheme="majorHAnsi" w:cstheme="majorHAnsi"/>
        </w:rPr>
      </w:pPr>
      <w:r>
        <w:rPr>
          <w:rStyle w:val="FootnoteReference"/>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Please see the ‘Accredited Membership Requirements and Information’ document for full requirements.</w:t>
      </w:r>
    </w:p>
  </w:footnote>
  <w:footnote w:id="9">
    <w:p w14:paraId="290F7740" w14:textId="77777777" w:rsidR="002F1704" w:rsidRDefault="002F1704" w:rsidP="002F1704">
      <w:pPr>
        <w:jc w:val="both"/>
        <w:rPr>
          <w:rFonts w:asciiTheme="majorHAnsi" w:hAnsiTheme="majorHAnsi" w:cstheme="majorHAnsi"/>
          <w:bCs/>
          <w:sz w:val="18"/>
          <w:szCs w:val="18"/>
          <w:lang w:eastAsia="zh-CN"/>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Please see ‘Case Study Requirements and Guidance’ for full details.</w:t>
      </w:r>
    </w:p>
    <w:p w14:paraId="515E9BCB" w14:textId="77777777" w:rsidR="002F1704" w:rsidRDefault="002F1704" w:rsidP="002F1704">
      <w:pPr>
        <w:pStyle w:val="FootnoteText"/>
      </w:pPr>
    </w:p>
  </w:footnote>
  <w:footnote w:id="10">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 w:id="11">
    <w:p w14:paraId="30AB24B7"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w:t>
      </w:r>
      <w:r>
        <w:rPr>
          <w:rFonts w:asciiTheme="majorHAnsi" w:hAnsiTheme="majorHAnsi" w:cstheme="majorHAnsi"/>
          <w:bCs/>
          <w:sz w:val="18"/>
          <w:szCs w:val="18"/>
        </w:rPr>
        <w:t>Eligible CPD activities are conferences, training courses and events, and self-access classes.</w:t>
      </w:r>
      <w:r>
        <w:rPr>
          <w:rFonts w:asciiTheme="majorHAnsi" w:hAnsiTheme="majorHAnsi" w:cstheme="majorHAnsi"/>
          <w:sz w:val="18"/>
          <w:szCs w:val="18"/>
        </w:rPr>
        <w:t xml:space="preserve">  </w:t>
      </w:r>
    </w:p>
  </w:footnote>
  <w:footnote w:id="12">
    <w:p w14:paraId="30AC58BF" w14:textId="77777777" w:rsidR="002F1704" w:rsidRDefault="002F1704" w:rsidP="002F1704">
      <w:pPr>
        <w:pStyle w:val="FootnoteText"/>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G</w:t>
      </w:r>
      <w:r>
        <w:rPr>
          <w:rFonts w:asciiTheme="majorHAnsi" w:hAnsiTheme="majorHAnsi" w:cstheme="majorHAnsi"/>
          <w:bCs/>
          <w:sz w:val="18"/>
          <w:szCs w:val="18"/>
        </w:rPr>
        <w:t>ive the start and end dates rather than specific dates for each session.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4"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8"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1"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1"/>
  </w:num>
  <w:num w:numId="2" w16cid:durableId="814108548">
    <w:abstractNumId w:val="55"/>
  </w:num>
  <w:num w:numId="3" w16cid:durableId="1268806267">
    <w:abstractNumId w:val="23"/>
  </w:num>
  <w:num w:numId="4" w16cid:durableId="1053847690">
    <w:abstractNumId w:val="39"/>
  </w:num>
  <w:num w:numId="5" w16cid:durableId="115831384">
    <w:abstractNumId w:val="54"/>
  </w:num>
  <w:num w:numId="6" w16cid:durableId="196432868">
    <w:abstractNumId w:val="49"/>
  </w:num>
  <w:num w:numId="7" w16cid:durableId="2026595113">
    <w:abstractNumId w:val="13"/>
  </w:num>
  <w:num w:numId="8" w16cid:durableId="2097825736">
    <w:abstractNumId w:val="30"/>
  </w:num>
  <w:num w:numId="9" w16cid:durableId="1267343733">
    <w:abstractNumId w:val="19"/>
  </w:num>
  <w:num w:numId="10" w16cid:durableId="1939753167">
    <w:abstractNumId w:val="36"/>
  </w:num>
  <w:num w:numId="11" w16cid:durableId="366756453">
    <w:abstractNumId w:val="24"/>
  </w:num>
  <w:num w:numId="12" w16cid:durableId="31735737">
    <w:abstractNumId w:val="25"/>
  </w:num>
  <w:num w:numId="13" w16cid:durableId="1444615854">
    <w:abstractNumId w:val="32"/>
  </w:num>
  <w:num w:numId="14" w16cid:durableId="119229027">
    <w:abstractNumId w:val="16"/>
  </w:num>
  <w:num w:numId="15" w16cid:durableId="353306802">
    <w:abstractNumId w:val="34"/>
  </w:num>
  <w:num w:numId="16" w16cid:durableId="1494375892">
    <w:abstractNumId w:val="40"/>
  </w:num>
  <w:num w:numId="17" w16cid:durableId="578831503">
    <w:abstractNumId w:val="38"/>
  </w:num>
  <w:num w:numId="18" w16cid:durableId="802701489">
    <w:abstractNumId w:val="10"/>
  </w:num>
  <w:num w:numId="19" w16cid:durableId="163126789">
    <w:abstractNumId w:val="48"/>
  </w:num>
  <w:num w:numId="20" w16cid:durableId="1052775564">
    <w:abstractNumId w:val="21"/>
  </w:num>
  <w:num w:numId="21" w16cid:durableId="1235699260">
    <w:abstractNumId w:val="9"/>
  </w:num>
  <w:num w:numId="22" w16cid:durableId="1080523824">
    <w:abstractNumId w:val="22"/>
  </w:num>
  <w:num w:numId="23" w16cid:durableId="391927084">
    <w:abstractNumId w:val="42"/>
  </w:num>
  <w:num w:numId="24" w16cid:durableId="1709835311">
    <w:abstractNumId w:val="27"/>
  </w:num>
  <w:num w:numId="25" w16cid:durableId="486437074">
    <w:abstractNumId w:val="52"/>
  </w:num>
  <w:num w:numId="26" w16cid:durableId="1737118527">
    <w:abstractNumId w:val="15"/>
  </w:num>
  <w:num w:numId="27" w16cid:durableId="1410545295">
    <w:abstractNumId w:val="20"/>
  </w:num>
  <w:num w:numId="28" w16cid:durableId="574247316">
    <w:abstractNumId w:val="26"/>
  </w:num>
  <w:num w:numId="29" w16cid:durableId="1885753027">
    <w:abstractNumId w:val="35"/>
  </w:num>
  <w:num w:numId="30" w16cid:durableId="566233541">
    <w:abstractNumId w:val="17"/>
  </w:num>
  <w:num w:numId="31" w16cid:durableId="2090229984">
    <w:abstractNumId w:val="18"/>
  </w:num>
  <w:num w:numId="32" w16cid:durableId="647518474">
    <w:abstractNumId w:val="56"/>
  </w:num>
  <w:num w:numId="33" w16cid:durableId="1494838042">
    <w:abstractNumId w:val="12"/>
  </w:num>
  <w:num w:numId="34" w16cid:durableId="761150213">
    <w:abstractNumId w:val="45"/>
  </w:num>
  <w:num w:numId="35" w16cid:durableId="440802501">
    <w:abstractNumId w:val="18"/>
  </w:num>
  <w:num w:numId="36" w16cid:durableId="33383065">
    <w:abstractNumId w:val="17"/>
  </w:num>
  <w:num w:numId="37" w16cid:durableId="55588725">
    <w:abstractNumId w:val="28"/>
  </w:num>
  <w:num w:numId="38" w16cid:durableId="1540782925">
    <w:abstractNumId w:val="57"/>
  </w:num>
  <w:num w:numId="39" w16cid:durableId="1348629948">
    <w:abstractNumId w:val="51"/>
  </w:num>
  <w:num w:numId="40" w16cid:durableId="158735997">
    <w:abstractNumId w:val="37"/>
  </w:num>
  <w:num w:numId="41" w16cid:durableId="352075228">
    <w:abstractNumId w:val="44"/>
  </w:num>
  <w:num w:numId="42" w16cid:durableId="27265172">
    <w:abstractNumId w:val="31"/>
  </w:num>
  <w:num w:numId="43" w16cid:durableId="1532573301">
    <w:abstractNumId w:val="53"/>
  </w:num>
  <w:num w:numId="44" w16cid:durableId="1655184984">
    <w:abstractNumId w:val="50"/>
  </w:num>
  <w:num w:numId="45" w16cid:durableId="1428620459">
    <w:abstractNumId w:val="43"/>
  </w:num>
  <w:num w:numId="46" w16cid:durableId="1925452963">
    <w:abstractNumId w:val="46"/>
  </w:num>
  <w:num w:numId="47" w16cid:durableId="2006471746">
    <w:abstractNumId w:val="29"/>
  </w:num>
  <w:num w:numId="48" w16cid:durableId="917326822">
    <w:abstractNumId w:val="11"/>
  </w:num>
  <w:num w:numId="49" w16cid:durableId="1252592301">
    <w:abstractNumId w:val="33"/>
  </w:num>
  <w:num w:numId="50" w16cid:durableId="1938709739">
    <w:abstractNumId w:val="47"/>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 w:numId="65" w16cid:durableId="20271705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0E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1704"/>
    <w:rsid w:val="002F411C"/>
    <w:rsid w:val="002F54C2"/>
    <w:rsid w:val="00305FA3"/>
    <w:rsid w:val="003069B8"/>
    <w:rsid w:val="00306B6F"/>
    <w:rsid w:val="003075D4"/>
    <w:rsid w:val="00321125"/>
    <w:rsid w:val="0032238E"/>
    <w:rsid w:val="003239CC"/>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4328B"/>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62F6"/>
    <w:rsid w:val="00DA6629"/>
    <w:rsid w:val="00DB0E11"/>
    <w:rsid w:val="00DB3925"/>
    <w:rsid w:val="00DC6E44"/>
    <w:rsid w:val="00DD0302"/>
    <w:rsid w:val="00DD4712"/>
    <w:rsid w:val="00DE38B6"/>
    <w:rsid w:val="00DE3B26"/>
    <w:rsid w:val="00DF36D4"/>
    <w:rsid w:val="00DF5466"/>
    <w:rsid w:val="00E013A7"/>
    <w:rsid w:val="00E04D1A"/>
    <w:rsid w:val="00E0528F"/>
    <w:rsid w:val="00E07069"/>
    <w:rsid w:val="00E159EC"/>
    <w:rsid w:val="00E17968"/>
    <w:rsid w:val="00E22602"/>
    <w:rsid w:val="00E232B6"/>
    <w:rsid w:val="00E26CD6"/>
    <w:rsid w:val="00E2730F"/>
    <w:rsid w:val="00E27561"/>
    <w:rsid w:val="00E37134"/>
    <w:rsid w:val="00E455BA"/>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 w:type="paragraph" w:styleId="BodyTextIndent">
    <w:name w:val="Body Text Indent"/>
    <w:basedOn w:val="Normal"/>
    <w:link w:val="BodyTextIndentChar"/>
    <w:rsid w:val="002F1704"/>
    <w:pPr>
      <w:spacing w:after="120"/>
      <w:ind w:left="283"/>
    </w:pPr>
  </w:style>
  <w:style w:type="character" w:customStyle="1" w:styleId="BodyTextIndentChar">
    <w:name w:val="Body Text Indent Char"/>
    <w:basedOn w:val="DefaultParagraphFont"/>
    <w:link w:val="BodyTextIndent"/>
    <w:rsid w:val="002F170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462161651">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690570929">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 w:id="2066562997">
      <w:bodyDiv w:val="1"/>
      <w:marLeft w:val="0"/>
      <w:marRight w:val="0"/>
      <w:marTop w:val="0"/>
      <w:marBottom w:val="0"/>
      <w:divBdr>
        <w:top w:val="none" w:sz="0" w:space="0" w:color="auto"/>
        <w:left w:val="none" w:sz="0" w:space="0" w:color="auto"/>
        <w:bottom w:val="none" w:sz="0" w:space="0" w:color="auto"/>
        <w:right w:val="none" w:sz="0" w:space="0" w:color="auto"/>
      </w:divBdr>
    </w:div>
    <w:div w:id="210449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4A7A9D8-B001-42CE-B99C-4F67EED04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3675</Words>
  <Characters>20951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24577</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2023-04-26T10:32:00Z</dcterms:created>
  <dcterms:modified xsi:type="dcterms:W3CDTF">2023-04-26T10:43:00Z</dcterms:modified>
</cp:coreProperties>
</file>